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2C0" w:rsidRPr="005969FB" w:rsidRDefault="000542C0" w:rsidP="000542C0">
      <w:pPr>
        <w:pStyle w:val="Nadpis5"/>
        <w:numPr>
          <w:ilvl w:val="0"/>
          <w:numId w:val="0"/>
        </w:numPr>
        <w:rPr>
          <w:sz w:val="40"/>
          <w:szCs w:val="40"/>
        </w:rPr>
      </w:pPr>
      <w:proofErr w:type="gramStart"/>
      <w:r w:rsidRPr="005969FB">
        <w:rPr>
          <w:sz w:val="40"/>
          <w:szCs w:val="40"/>
        </w:rPr>
        <w:t>O K R E S N Í    F O T B A L O V Ý    S V A Z</w:t>
      </w:r>
      <w:proofErr w:type="gramEnd"/>
    </w:p>
    <w:p w:rsidR="000542C0" w:rsidRPr="005969FB" w:rsidRDefault="000542C0" w:rsidP="000542C0">
      <w:pPr>
        <w:pStyle w:val="Nadpis5"/>
        <w:numPr>
          <w:ilvl w:val="0"/>
          <w:numId w:val="0"/>
        </w:numPr>
        <w:rPr>
          <w:sz w:val="40"/>
          <w:szCs w:val="40"/>
        </w:rPr>
      </w:pPr>
      <w:r w:rsidRPr="005969FB">
        <w:rPr>
          <w:sz w:val="40"/>
          <w:szCs w:val="40"/>
        </w:rPr>
        <w:t> </w:t>
      </w:r>
      <w:proofErr w:type="gramStart"/>
      <w:r w:rsidRPr="005969FB">
        <w:rPr>
          <w:sz w:val="40"/>
          <w:szCs w:val="40"/>
        </w:rPr>
        <w:t>Č E S K Ý   K R U M L O V</w:t>
      </w:r>
      <w:proofErr w:type="gramEnd"/>
    </w:p>
    <w:p w:rsidR="000542C0" w:rsidRDefault="000542C0" w:rsidP="000542C0">
      <w:pPr>
        <w:pStyle w:val="Nadpis5"/>
        <w:numPr>
          <w:ilvl w:val="0"/>
          <w:numId w:val="0"/>
        </w:numPr>
        <w:jc w:val="left"/>
        <w:rPr>
          <w:sz w:val="36"/>
          <w:szCs w:val="36"/>
        </w:rPr>
      </w:pPr>
    </w:p>
    <w:p w:rsidR="00F70449" w:rsidRPr="00C20DF6" w:rsidRDefault="00E30ED6" w:rsidP="00C20DF6">
      <w:pPr>
        <w:pStyle w:val="Nadpis5"/>
        <w:numPr>
          <w:ilvl w:val="0"/>
          <w:numId w:val="0"/>
        </w:num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3490595" cy="3442970"/>
            <wp:effectExtent l="0" t="0" r="0" b="0"/>
            <wp:docPr id="1" name="obrázek 1" descr="okres-cesky-krumlov-slepa-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res-cesky-krumlov-slepa-m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449" w:rsidRPr="00AE1D73">
        <w:rPr>
          <w:sz w:val="28"/>
          <w:szCs w:val="28"/>
        </w:rPr>
        <w:t xml:space="preserve">              </w:t>
      </w:r>
      <w:r w:rsidR="00C20DF6">
        <w:rPr>
          <w:sz w:val="28"/>
          <w:szCs w:val="28"/>
        </w:rPr>
        <w:t xml:space="preserve">                              </w:t>
      </w:r>
    </w:p>
    <w:p w:rsidR="00F70449" w:rsidRPr="004B036F" w:rsidRDefault="00F70449" w:rsidP="004B036F">
      <w:pPr>
        <w:spacing w:before="120" w:line="480" w:lineRule="auto"/>
        <w:jc w:val="center"/>
        <w:rPr>
          <w:b/>
          <w:sz w:val="44"/>
          <w:szCs w:val="44"/>
        </w:rPr>
      </w:pPr>
      <w:proofErr w:type="gramStart"/>
      <w:r w:rsidRPr="004B036F">
        <w:rPr>
          <w:b/>
          <w:sz w:val="44"/>
          <w:szCs w:val="44"/>
        </w:rPr>
        <w:t>R  O  Z  P  I  S</w:t>
      </w:r>
      <w:proofErr w:type="gramEnd"/>
    </w:p>
    <w:p w:rsidR="00F70449" w:rsidRPr="00AE1D73" w:rsidRDefault="00E74C0F" w:rsidP="004B036F">
      <w:pPr>
        <w:spacing w:before="120"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34A9F">
        <w:rPr>
          <w:b/>
          <w:sz w:val="28"/>
          <w:szCs w:val="28"/>
        </w:rPr>
        <w:t xml:space="preserve">    </w:t>
      </w:r>
      <w:proofErr w:type="gramStart"/>
      <w:r w:rsidR="00F70449" w:rsidRPr="00AE1D73">
        <w:rPr>
          <w:b/>
          <w:sz w:val="28"/>
          <w:szCs w:val="28"/>
        </w:rPr>
        <w:t>m i s t r o v s k ý c h   f o t b a l o v ý c h   s o u t ě ž í</w:t>
      </w:r>
      <w:proofErr w:type="gramEnd"/>
    </w:p>
    <w:p w:rsidR="00F70449" w:rsidRPr="00AE1D73" w:rsidRDefault="00B34A9F" w:rsidP="004B036F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proofErr w:type="gramStart"/>
      <w:r w:rsidR="00F70449" w:rsidRPr="00AE1D73">
        <w:rPr>
          <w:b/>
          <w:sz w:val="28"/>
          <w:szCs w:val="28"/>
        </w:rPr>
        <w:t>OFS</w:t>
      </w:r>
      <w:r w:rsidR="00887B07" w:rsidRPr="00AE1D73">
        <w:rPr>
          <w:b/>
          <w:sz w:val="28"/>
          <w:szCs w:val="28"/>
        </w:rPr>
        <w:t xml:space="preserve"> </w:t>
      </w:r>
      <w:r w:rsidR="00F70449" w:rsidRPr="00AE1D73">
        <w:rPr>
          <w:b/>
          <w:sz w:val="28"/>
          <w:szCs w:val="28"/>
        </w:rPr>
        <w:t xml:space="preserve"> ČESKÝ</w:t>
      </w:r>
      <w:proofErr w:type="gramEnd"/>
      <w:r w:rsidR="00F70449" w:rsidRPr="00AE1D73">
        <w:rPr>
          <w:b/>
          <w:sz w:val="28"/>
          <w:szCs w:val="28"/>
        </w:rPr>
        <w:t xml:space="preserve"> KRUMLOV</w:t>
      </w:r>
    </w:p>
    <w:p w:rsidR="00F70449" w:rsidRPr="00AE1D73" w:rsidRDefault="00F70449" w:rsidP="000542C0">
      <w:pPr>
        <w:spacing w:before="120"/>
        <w:rPr>
          <w:b/>
          <w:sz w:val="28"/>
          <w:szCs w:val="28"/>
        </w:rPr>
      </w:pPr>
    </w:p>
    <w:p w:rsidR="005969FB" w:rsidRDefault="004957C5" w:rsidP="004957C5">
      <w:pPr>
        <w:spacing w:before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="00F70449" w:rsidRPr="003F057C">
        <w:rPr>
          <w:b/>
          <w:sz w:val="40"/>
          <w:szCs w:val="40"/>
        </w:rPr>
        <w:t>PRO</w:t>
      </w:r>
      <w:r w:rsidR="005969FB">
        <w:rPr>
          <w:b/>
          <w:sz w:val="40"/>
          <w:szCs w:val="40"/>
        </w:rPr>
        <w:t xml:space="preserve"> SOUTĚŽNÍ ROČNÍK</w:t>
      </w:r>
    </w:p>
    <w:p w:rsidR="00F70449" w:rsidRDefault="004957C5" w:rsidP="004957C5">
      <w:pPr>
        <w:spacing w:before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F70449" w:rsidRPr="003F057C">
        <w:rPr>
          <w:b/>
          <w:sz w:val="40"/>
          <w:szCs w:val="40"/>
        </w:rPr>
        <w:t>20</w:t>
      </w:r>
      <w:r w:rsidR="004A0F26" w:rsidRPr="003F057C">
        <w:rPr>
          <w:b/>
          <w:sz w:val="40"/>
          <w:szCs w:val="40"/>
        </w:rPr>
        <w:t>1</w:t>
      </w:r>
      <w:r w:rsidR="005120FB">
        <w:rPr>
          <w:b/>
          <w:sz w:val="40"/>
          <w:szCs w:val="40"/>
        </w:rPr>
        <w:t>9</w:t>
      </w:r>
      <w:r w:rsidR="003F057C">
        <w:rPr>
          <w:b/>
          <w:sz w:val="40"/>
          <w:szCs w:val="40"/>
        </w:rPr>
        <w:t xml:space="preserve"> </w:t>
      </w:r>
      <w:r w:rsidR="005969FB">
        <w:rPr>
          <w:b/>
          <w:sz w:val="40"/>
          <w:szCs w:val="40"/>
        </w:rPr>
        <w:t>–</w:t>
      </w:r>
      <w:r w:rsidR="003F057C">
        <w:rPr>
          <w:b/>
          <w:sz w:val="40"/>
          <w:szCs w:val="40"/>
        </w:rPr>
        <w:t xml:space="preserve"> </w:t>
      </w:r>
      <w:r w:rsidR="00F70449" w:rsidRPr="003F057C">
        <w:rPr>
          <w:b/>
          <w:sz w:val="40"/>
          <w:szCs w:val="40"/>
        </w:rPr>
        <w:t>20</w:t>
      </w:r>
      <w:r w:rsidR="005120FB">
        <w:rPr>
          <w:b/>
          <w:sz w:val="40"/>
          <w:szCs w:val="40"/>
        </w:rPr>
        <w:t>20</w:t>
      </w:r>
    </w:p>
    <w:p w:rsidR="005969FB" w:rsidRDefault="00E30ED6" w:rsidP="004957C5">
      <w:pPr>
        <w:spacing w:before="12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2393315</wp:posOffset>
            </wp:positionH>
            <wp:positionV relativeFrom="margin">
              <wp:posOffset>7366635</wp:posOffset>
            </wp:positionV>
            <wp:extent cx="1367790" cy="1709420"/>
            <wp:effectExtent l="0" t="0" r="0" b="0"/>
            <wp:wrapSquare wrapText="bothSides"/>
            <wp:docPr id="17" name="obrázek 17" descr="FACR log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CR logo 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FB" w:rsidRDefault="005969FB" w:rsidP="004957C5">
      <w:pPr>
        <w:spacing w:before="120"/>
        <w:jc w:val="center"/>
        <w:rPr>
          <w:b/>
          <w:sz w:val="40"/>
          <w:szCs w:val="40"/>
        </w:rPr>
      </w:pPr>
    </w:p>
    <w:p w:rsidR="005969FB" w:rsidRDefault="005969FB" w:rsidP="004957C5">
      <w:pPr>
        <w:spacing w:before="120"/>
        <w:jc w:val="center"/>
        <w:rPr>
          <w:b/>
          <w:sz w:val="40"/>
          <w:szCs w:val="40"/>
        </w:rPr>
      </w:pPr>
    </w:p>
    <w:p w:rsidR="005A12A4" w:rsidRPr="00B07B58" w:rsidRDefault="005A12A4" w:rsidP="00B07B58">
      <w:pPr>
        <w:spacing w:before="120"/>
        <w:rPr>
          <w:sz w:val="28"/>
          <w:szCs w:val="28"/>
        </w:rPr>
      </w:pPr>
    </w:p>
    <w:p w:rsidR="00403B46" w:rsidRDefault="00403B46" w:rsidP="00B51F41">
      <w:pPr>
        <w:pStyle w:val="Nadpis9"/>
        <w:numPr>
          <w:ilvl w:val="0"/>
          <w:numId w:val="0"/>
        </w:numPr>
        <w:jc w:val="left"/>
        <w:rPr>
          <w:b/>
          <w:sz w:val="28"/>
          <w:szCs w:val="28"/>
          <w:u w:val="single"/>
        </w:rPr>
      </w:pPr>
    </w:p>
    <w:p w:rsidR="00F70449" w:rsidRPr="003650F3" w:rsidRDefault="00B51F41" w:rsidP="00B51F41">
      <w:pPr>
        <w:pStyle w:val="Nadpis9"/>
        <w:numPr>
          <w:ilvl w:val="0"/>
          <w:numId w:val="0"/>
        </w:numPr>
        <w:jc w:val="left"/>
        <w:rPr>
          <w:szCs w:val="24"/>
        </w:rPr>
      </w:pPr>
      <w:r w:rsidRPr="003650F3">
        <w:rPr>
          <w:b/>
          <w:sz w:val="28"/>
          <w:szCs w:val="28"/>
          <w:u w:val="single"/>
        </w:rPr>
        <w:t>S</w:t>
      </w:r>
      <w:r w:rsidR="00652995" w:rsidRPr="003650F3">
        <w:rPr>
          <w:b/>
          <w:sz w:val="28"/>
          <w:szCs w:val="28"/>
          <w:u w:val="single"/>
        </w:rPr>
        <w:t>EKRETARIÁT</w:t>
      </w:r>
      <w:r w:rsidRPr="003650F3">
        <w:rPr>
          <w:b/>
          <w:sz w:val="28"/>
          <w:szCs w:val="28"/>
          <w:u w:val="single"/>
        </w:rPr>
        <w:t>:</w:t>
      </w:r>
      <w:r w:rsidRPr="003650F3">
        <w:rPr>
          <w:sz w:val="28"/>
          <w:szCs w:val="28"/>
          <w:u w:val="single"/>
        </w:rPr>
        <w:t xml:space="preserve"> </w:t>
      </w:r>
      <w:r w:rsidR="00652995" w:rsidRPr="003650F3">
        <w:rPr>
          <w:sz w:val="28"/>
          <w:szCs w:val="28"/>
        </w:rPr>
        <w:t xml:space="preserve">      </w:t>
      </w:r>
      <w:r w:rsidRPr="003650F3">
        <w:rPr>
          <w:sz w:val="28"/>
          <w:szCs w:val="28"/>
        </w:rPr>
        <w:t xml:space="preserve"> </w:t>
      </w:r>
      <w:r w:rsidR="00652995" w:rsidRPr="003650F3">
        <w:rPr>
          <w:sz w:val="28"/>
          <w:szCs w:val="28"/>
        </w:rPr>
        <w:t xml:space="preserve"> </w:t>
      </w:r>
      <w:r w:rsidR="00552E68" w:rsidRPr="003650F3">
        <w:rPr>
          <w:b/>
          <w:szCs w:val="24"/>
        </w:rPr>
        <w:t xml:space="preserve">OFS </w:t>
      </w:r>
      <w:proofErr w:type="gramStart"/>
      <w:r w:rsidR="00552E68" w:rsidRPr="003650F3">
        <w:rPr>
          <w:b/>
          <w:szCs w:val="24"/>
        </w:rPr>
        <w:t>ČK</w:t>
      </w:r>
      <w:r w:rsidRPr="003650F3">
        <w:rPr>
          <w:b/>
          <w:szCs w:val="24"/>
        </w:rPr>
        <w:t>,</w:t>
      </w:r>
      <w:r w:rsidR="005A12A4" w:rsidRPr="003650F3">
        <w:rPr>
          <w:b/>
          <w:szCs w:val="24"/>
        </w:rPr>
        <w:t xml:space="preserve"> </w:t>
      </w:r>
      <w:r w:rsidR="004957C5" w:rsidRPr="003650F3">
        <w:rPr>
          <w:b/>
          <w:szCs w:val="24"/>
        </w:rPr>
        <w:t xml:space="preserve">  </w:t>
      </w:r>
      <w:r w:rsidR="005120FB">
        <w:rPr>
          <w:b/>
          <w:szCs w:val="24"/>
        </w:rPr>
        <w:t>Nemocniční</w:t>
      </w:r>
      <w:proofErr w:type="gramEnd"/>
      <w:r w:rsidR="005120FB">
        <w:rPr>
          <w:b/>
          <w:szCs w:val="24"/>
        </w:rPr>
        <w:t xml:space="preserve"> 586</w:t>
      </w:r>
      <w:r w:rsidRPr="003650F3">
        <w:rPr>
          <w:b/>
          <w:szCs w:val="24"/>
        </w:rPr>
        <w:t>,</w:t>
      </w:r>
      <w:r w:rsidR="004957C5" w:rsidRPr="003650F3">
        <w:rPr>
          <w:b/>
          <w:szCs w:val="24"/>
        </w:rPr>
        <w:t xml:space="preserve">   </w:t>
      </w:r>
      <w:r w:rsidR="00552E68" w:rsidRPr="003650F3">
        <w:rPr>
          <w:b/>
          <w:szCs w:val="24"/>
        </w:rPr>
        <w:t xml:space="preserve">381 01 Český Krumlov </w:t>
      </w:r>
      <w:r w:rsidRPr="003650F3">
        <w:rPr>
          <w:b/>
          <w:szCs w:val="24"/>
        </w:rPr>
        <w:t xml:space="preserve"> </w:t>
      </w:r>
    </w:p>
    <w:p w:rsidR="00B51F41" w:rsidRPr="003650F3" w:rsidRDefault="00B51F41" w:rsidP="006B12D2">
      <w:pPr>
        <w:rPr>
          <w:lang w:eastAsia="ar-SA"/>
        </w:rPr>
      </w:pPr>
      <w:r w:rsidRPr="003650F3">
        <w:rPr>
          <w:lang w:eastAsia="ar-SA"/>
        </w:rPr>
        <w:t xml:space="preserve">                         </w:t>
      </w:r>
      <w:r w:rsidR="00652995" w:rsidRPr="003650F3">
        <w:rPr>
          <w:lang w:eastAsia="ar-SA"/>
        </w:rPr>
        <w:t xml:space="preserve">                  </w:t>
      </w:r>
      <w:r w:rsidRPr="003650F3">
        <w:rPr>
          <w:lang w:eastAsia="ar-SA"/>
        </w:rPr>
        <w:t xml:space="preserve">  </w:t>
      </w:r>
      <w:r w:rsidR="00652995" w:rsidRPr="003650F3">
        <w:rPr>
          <w:lang w:eastAsia="ar-SA"/>
        </w:rPr>
        <w:t xml:space="preserve"> </w:t>
      </w:r>
      <w:r w:rsidR="009C0FD3" w:rsidRPr="003650F3">
        <w:rPr>
          <w:lang w:eastAsia="ar-SA"/>
        </w:rPr>
        <w:t xml:space="preserve">Tel. </w:t>
      </w:r>
      <w:proofErr w:type="gramStart"/>
      <w:r w:rsidRPr="003650F3">
        <w:rPr>
          <w:lang w:eastAsia="ar-SA"/>
        </w:rPr>
        <w:t>380 711</w:t>
      </w:r>
      <w:r w:rsidR="00B77DA1">
        <w:rPr>
          <w:lang w:eastAsia="ar-SA"/>
        </w:rPr>
        <w:t> </w:t>
      </w:r>
      <w:r w:rsidRPr="003650F3">
        <w:rPr>
          <w:lang w:eastAsia="ar-SA"/>
        </w:rPr>
        <w:t>592</w:t>
      </w:r>
      <w:r w:rsidR="00B77DA1">
        <w:rPr>
          <w:lang w:eastAsia="ar-SA"/>
        </w:rPr>
        <w:t xml:space="preserve"> ,                </w:t>
      </w:r>
      <w:r w:rsidR="00B77DA1" w:rsidRPr="003650F3">
        <w:rPr>
          <w:lang w:eastAsia="ar-SA"/>
        </w:rPr>
        <w:t>e-mail</w:t>
      </w:r>
      <w:proofErr w:type="gramEnd"/>
      <w:r w:rsidR="00B77DA1" w:rsidRPr="003650F3">
        <w:rPr>
          <w:lang w:eastAsia="ar-SA"/>
        </w:rPr>
        <w:t xml:space="preserve">: </w:t>
      </w:r>
      <w:hyperlink r:id="rId11" w:history="1">
        <w:r w:rsidR="00B77DA1" w:rsidRPr="00B77DA1">
          <w:t>ofs.ck@jck.cuscz.cz</w:t>
        </w:r>
      </w:hyperlink>
      <w:r w:rsidR="00B77DA1">
        <w:t xml:space="preserve"> </w:t>
      </w:r>
    </w:p>
    <w:p w:rsidR="00B77DA1" w:rsidRPr="003650F3" w:rsidRDefault="00B77DA1" w:rsidP="00B77DA1">
      <w:pPr>
        <w:rPr>
          <w:lang w:eastAsia="ar-SA"/>
        </w:rPr>
      </w:pPr>
      <w:r>
        <w:rPr>
          <w:b/>
          <w:lang w:eastAsia="ar-SA"/>
        </w:rPr>
        <w:t xml:space="preserve">                                                          </w:t>
      </w:r>
      <w:r w:rsidRPr="00B77DA1">
        <w:rPr>
          <w:b/>
          <w:lang w:eastAsia="ar-SA"/>
        </w:rPr>
        <w:t>číslo</w:t>
      </w:r>
      <w:r w:rsidRPr="00B77DA1">
        <w:rPr>
          <w:b/>
          <w:sz w:val="28"/>
          <w:szCs w:val="28"/>
        </w:rPr>
        <w:t xml:space="preserve"> </w:t>
      </w:r>
      <w:proofErr w:type="gramStart"/>
      <w:r w:rsidRPr="00B77DA1">
        <w:rPr>
          <w:b/>
          <w:lang w:eastAsia="ar-SA"/>
        </w:rPr>
        <w:t>účtu</w:t>
      </w:r>
      <w:r w:rsidRPr="00B77DA1">
        <w:rPr>
          <w:lang w:eastAsia="ar-SA"/>
        </w:rPr>
        <w:t>:  107</w:t>
      </w:r>
      <w:proofErr w:type="gramEnd"/>
      <w:r w:rsidRPr="00B77DA1">
        <w:rPr>
          <w:lang w:eastAsia="ar-SA"/>
        </w:rPr>
        <w:t>-363320257/0100</w:t>
      </w:r>
    </w:p>
    <w:p w:rsidR="004957C5" w:rsidRPr="003650F3" w:rsidRDefault="004957C5" w:rsidP="006B12D2">
      <w:pPr>
        <w:rPr>
          <w:b/>
          <w:sz w:val="28"/>
          <w:szCs w:val="28"/>
        </w:rPr>
      </w:pPr>
    </w:p>
    <w:p w:rsidR="0069089B" w:rsidRDefault="00652995" w:rsidP="006B12D2">
      <w:pPr>
        <w:rPr>
          <w:b/>
        </w:rPr>
      </w:pPr>
      <w:r w:rsidRPr="003650F3">
        <w:rPr>
          <w:b/>
          <w:sz w:val="28"/>
          <w:szCs w:val="28"/>
        </w:rPr>
        <w:t xml:space="preserve">                                       </w:t>
      </w:r>
      <w:r w:rsidR="001D37A0" w:rsidRPr="003650F3">
        <w:rPr>
          <w:b/>
        </w:rPr>
        <w:t>sekret</w:t>
      </w:r>
      <w:r w:rsidR="00157889" w:rsidRPr="003650F3">
        <w:rPr>
          <w:b/>
        </w:rPr>
        <w:t xml:space="preserve">ariát </w:t>
      </w:r>
      <w:r w:rsidR="0069089B">
        <w:rPr>
          <w:b/>
        </w:rPr>
        <w:t>OFS:</w:t>
      </w:r>
      <w:r w:rsidR="0069089B">
        <w:rPr>
          <w:b/>
        </w:rPr>
        <w:tab/>
      </w:r>
      <w:r w:rsidR="005A12A4" w:rsidRPr="00B77DA1">
        <w:t xml:space="preserve">Hana </w:t>
      </w:r>
      <w:proofErr w:type="gramStart"/>
      <w:r w:rsidR="005A12A4" w:rsidRPr="00B77DA1">
        <w:t>Vondroušová</w:t>
      </w:r>
      <w:r w:rsidR="00B77DA1">
        <w:t xml:space="preserve">,  </w:t>
      </w:r>
      <w:r w:rsidR="00B77DA1" w:rsidRPr="003650F3">
        <w:rPr>
          <w:lang w:eastAsia="ar-SA"/>
        </w:rPr>
        <w:t>mobil</w:t>
      </w:r>
      <w:proofErr w:type="gramEnd"/>
      <w:r w:rsidR="00B77DA1" w:rsidRPr="003650F3">
        <w:rPr>
          <w:lang w:eastAsia="ar-SA"/>
        </w:rPr>
        <w:t>: 721 734</w:t>
      </w:r>
      <w:r w:rsidR="00B77DA1">
        <w:rPr>
          <w:lang w:eastAsia="ar-SA"/>
        </w:rPr>
        <w:t> </w:t>
      </w:r>
      <w:r w:rsidR="00B77DA1" w:rsidRPr="003650F3">
        <w:rPr>
          <w:lang w:eastAsia="ar-SA"/>
        </w:rPr>
        <w:t>943</w:t>
      </w:r>
      <w:r w:rsidR="00B77DA1">
        <w:rPr>
          <w:lang w:eastAsia="ar-SA"/>
        </w:rPr>
        <w:t xml:space="preserve"> </w:t>
      </w:r>
    </w:p>
    <w:p w:rsidR="00196AC9" w:rsidRDefault="0069089B" w:rsidP="00F70449">
      <w:pPr>
        <w:rPr>
          <w:sz w:val="28"/>
          <w:szCs w:val="2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77DA1">
        <w:t>Magdal</w:t>
      </w:r>
      <w:r w:rsidR="00210325" w:rsidRPr="00B77DA1">
        <w:t>e</w:t>
      </w:r>
      <w:r w:rsidRPr="00B77DA1">
        <w:t>na</w:t>
      </w:r>
      <w:r w:rsidR="00210325" w:rsidRPr="00B77DA1">
        <w:t xml:space="preserve"> Burdová</w:t>
      </w:r>
      <w:r w:rsidR="00B77DA1">
        <w:t>, mobil: 720 116 004</w:t>
      </w:r>
      <w:r w:rsidR="001D37A0" w:rsidRPr="00B77DA1">
        <w:rPr>
          <w:sz w:val="28"/>
          <w:szCs w:val="28"/>
        </w:rPr>
        <w:t xml:space="preserve">                                       </w:t>
      </w:r>
    </w:p>
    <w:p w:rsidR="00196AC9" w:rsidRDefault="00196AC9" w:rsidP="00F70449">
      <w:pPr>
        <w:rPr>
          <w:sz w:val="28"/>
          <w:szCs w:val="28"/>
        </w:rPr>
      </w:pPr>
    </w:p>
    <w:p w:rsidR="00196AC9" w:rsidRDefault="00196AC9" w:rsidP="00F70449">
      <w:pPr>
        <w:rPr>
          <w:sz w:val="28"/>
          <w:szCs w:val="28"/>
        </w:rPr>
      </w:pPr>
    </w:p>
    <w:p w:rsidR="002663F9" w:rsidRDefault="00210325" w:rsidP="00F70449">
      <w:pPr>
        <w:rPr>
          <w:sz w:val="28"/>
          <w:szCs w:val="28"/>
        </w:rPr>
      </w:pPr>
      <w:r w:rsidRPr="00B77DA1">
        <w:rPr>
          <w:sz w:val="28"/>
          <w:szCs w:val="28"/>
        </w:rPr>
        <w:tab/>
      </w:r>
      <w:r w:rsidRPr="00B77DA1">
        <w:rPr>
          <w:sz w:val="28"/>
          <w:szCs w:val="28"/>
        </w:rPr>
        <w:tab/>
      </w:r>
      <w:r w:rsidRPr="00B77DA1">
        <w:rPr>
          <w:sz w:val="28"/>
          <w:szCs w:val="28"/>
        </w:rPr>
        <w:tab/>
      </w:r>
    </w:p>
    <w:p w:rsidR="00F70449" w:rsidRPr="003650F3" w:rsidRDefault="00F70449" w:rsidP="00F70449">
      <w:pPr>
        <w:spacing w:before="120" w:line="240" w:lineRule="atLeast"/>
        <w:rPr>
          <w:b/>
          <w:sz w:val="28"/>
          <w:szCs w:val="28"/>
          <w:u w:val="single"/>
        </w:rPr>
      </w:pPr>
      <w:r w:rsidRPr="003650F3">
        <w:rPr>
          <w:b/>
          <w:sz w:val="28"/>
          <w:szCs w:val="28"/>
          <w:u w:val="single"/>
        </w:rPr>
        <w:t xml:space="preserve">VÝKONNÝ  VÝBOR  OFS  ČESKÝ  </w:t>
      </w:r>
      <w:proofErr w:type="gramStart"/>
      <w:r w:rsidRPr="003650F3">
        <w:rPr>
          <w:b/>
          <w:sz w:val="28"/>
          <w:szCs w:val="28"/>
          <w:u w:val="single"/>
        </w:rPr>
        <w:t>KRUMLOV :</w:t>
      </w:r>
      <w:proofErr w:type="gramEnd"/>
    </w:p>
    <w:p w:rsidR="00F70449" w:rsidRPr="003650F3" w:rsidRDefault="00F70449" w:rsidP="00F70449">
      <w:pPr>
        <w:spacing w:before="120" w:line="240" w:lineRule="atLeast"/>
        <w:rPr>
          <w:sz w:val="28"/>
          <w:szCs w:val="28"/>
        </w:rPr>
      </w:pPr>
    </w:p>
    <w:p w:rsidR="00F70449" w:rsidRPr="003650F3" w:rsidRDefault="00F70449" w:rsidP="00F70449">
      <w:pPr>
        <w:spacing w:line="240" w:lineRule="atLeast"/>
        <w:jc w:val="both"/>
        <w:rPr>
          <w:sz w:val="28"/>
          <w:szCs w:val="28"/>
        </w:rPr>
      </w:pPr>
      <w:r w:rsidRPr="003650F3">
        <w:rPr>
          <w:b/>
          <w:sz w:val="28"/>
          <w:szCs w:val="28"/>
        </w:rPr>
        <w:t xml:space="preserve">Předseda    </w:t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  <w:t xml:space="preserve"> </w:t>
      </w:r>
      <w:r w:rsidRPr="003650F3">
        <w:rPr>
          <w:b/>
          <w:sz w:val="28"/>
          <w:szCs w:val="28"/>
        </w:rPr>
        <w:tab/>
      </w:r>
      <w:proofErr w:type="gramStart"/>
      <w:r w:rsidR="00574079" w:rsidRPr="003650F3">
        <w:rPr>
          <w:b/>
          <w:sz w:val="28"/>
          <w:szCs w:val="28"/>
        </w:rPr>
        <w:t>Václav</w:t>
      </w:r>
      <w:r w:rsidRPr="003650F3">
        <w:rPr>
          <w:b/>
          <w:sz w:val="28"/>
          <w:szCs w:val="28"/>
        </w:rPr>
        <w:t xml:space="preserve">  </w:t>
      </w:r>
      <w:r w:rsidR="00574079" w:rsidRPr="003650F3">
        <w:rPr>
          <w:b/>
          <w:sz w:val="28"/>
          <w:szCs w:val="28"/>
        </w:rPr>
        <w:t>D</w:t>
      </w:r>
      <w:r w:rsidR="004A0F26" w:rsidRPr="003650F3">
        <w:rPr>
          <w:b/>
          <w:sz w:val="28"/>
          <w:szCs w:val="28"/>
        </w:rPr>
        <w:t>OMIN</w:t>
      </w:r>
      <w:proofErr w:type="gramEnd"/>
      <w:r w:rsidRPr="003650F3">
        <w:rPr>
          <w:b/>
          <w:sz w:val="28"/>
          <w:szCs w:val="28"/>
        </w:rPr>
        <w:t xml:space="preserve">  </w:t>
      </w:r>
      <w:r w:rsidRPr="003650F3">
        <w:rPr>
          <w:b/>
          <w:sz w:val="28"/>
          <w:szCs w:val="28"/>
        </w:rPr>
        <w:tab/>
        <w:t xml:space="preserve">    </w:t>
      </w:r>
      <w:r w:rsidR="006B12D2" w:rsidRPr="003650F3">
        <w:rPr>
          <w:b/>
          <w:sz w:val="28"/>
          <w:szCs w:val="28"/>
        </w:rPr>
        <w:t xml:space="preserve">     </w:t>
      </w:r>
      <w:r w:rsidRPr="003650F3">
        <w:rPr>
          <w:b/>
          <w:sz w:val="28"/>
          <w:szCs w:val="28"/>
        </w:rPr>
        <w:t xml:space="preserve">  </w:t>
      </w:r>
      <w:r w:rsidR="00A61E03" w:rsidRPr="003650F3">
        <w:rPr>
          <w:b/>
          <w:sz w:val="28"/>
          <w:szCs w:val="28"/>
        </w:rPr>
        <w:t xml:space="preserve">   </w:t>
      </w:r>
      <w:r w:rsidR="002313CC" w:rsidRPr="003650F3">
        <w:rPr>
          <w:b/>
          <w:sz w:val="28"/>
          <w:szCs w:val="28"/>
        </w:rPr>
        <w:t xml:space="preserve">   </w:t>
      </w:r>
      <w:r w:rsidR="00A61E03" w:rsidRPr="003650F3">
        <w:rPr>
          <w:b/>
          <w:sz w:val="28"/>
          <w:szCs w:val="28"/>
        </w:rPr>
        <w:t xml:space="preserve"> </w:t>
      </w:r>
      <w:r w:rsidR="00574079" w:rsidRPr="003650F3">
        <w:rPr>
          <w:b/>
          <w:sz w:val="28"/>
          <w:szCs w:val="28"/>
        </w:rPr>
        <w:tab/>
        <w:t xml:space="preserve">         </w:t>
      </w:r>
      <w:r w:rsidR="008B44F7">
        <w:rPr>
          <w:b/>
          <w:sz w:val="28"/>
          <w:szCs w:val="28"/>
        </w:rPr>
        <w:t xml:space="preserve"> </w:t>
      </w:r>
      <w:r w:rsidRPr="003650F3">
        <w:rPr>
          <w:sz w:val="28"/>
          <w:szCs w:val="28"/>
        </w:rPr>
        <w:t>38</w:t>
      </w:r>
      <w:r w:rsidR="006657AD" w:rsidRPr="003650F3">
        <w:rPr>
          <w:sz w:val="28"/>
          <w:szCs w:val="28"/>
        </w:rPr>
        <w:t>1</w:t>
      </w:r>
      <w:r w:rsidRPr="003650F3">
        <w:rPr>
          <w:sz w:val="28"/>
          <w:szCs w:val="28"/>
        </w:rPr>
        <w:t xml:space="preserve"> 0</w:t>
      </w:r>
      <w:r w:rsidR="006657AD" w:rsidRPr="003650F3">
        <w:rPr>
          <w:sz w:val="28"/>
          <w:szCs w:val="28"/>
        </w:rPr>
        <w:t>1</w:t>
      </w:r>
      <w:r w:rsidRPr="003650F3">
        <w:rPr>
          <w:sz w:val="28"/>
          <w:szCs w:val="28"/>
        </w:rPr>
        <w:t xml:space="preserve">  </w:t>
      </w:r>
      <w:proofErr w:type="spellStart"/>
      <w:r w:rsidR="006657AD" w:rsidRPr="003650F3">
        <w:rPr>
          <w:sz w:val="28"/>
          <w:szCs w:val="28"/>
        </w:rPr>
        <w:t>Č.Krumlov</w:t>
      </w:r>
      <w:proofErr w:type="spellEnd"/>
    </w:p>
    <w:p w:rsidR="003278D4" w:rsidRPr="003650F3" w:rsidRDefault="00F70449" w:rsidP="00F70449">
      <w:pPr>
        <w:pStyle w:val="Nadpis9"/>
        <w:spacing w:before="0"/>
        <w:jc w:val="left"/>
        <w:rPr>
          <w:i/>
          <w:sz w:val="28"/>
          <w:szCs w:val="28"/>
        </w:rPr>
      </w:pPr>
      <w:r w:rsidRPr="003650F3">
        <w:rPr>
          <w:sz w:val="28"/>
          <w:szCs w:val="28"/>
        </w:rPr>
        <w:t xml:space="preserve"> </w:t>
      </w:r>
      <w:r w:rsidR="001E591D">
        <w:rPr>
          <w:sz w:val="28"/>
          <w:szCs w:val="28"/>
        </w:rPr>
        <w:t xml:space="preserve">              </w:t>
      </w:r>
      <w:r w:rsidR="001E591D">
        <w:rPr>
          <w:sz w:val="28"/>
          <w:szCs w:val="28"/>
        </w:rPr>
        <w:tab/>
        <w:t xml:space="preserve">                </w:t>
      </w:r>
      <w:r w:rsidRPr="003650F3">
        <w:rPr>
          <w:sz w:val="28"/>
          <w:szCs w:val="28"/>
        </w:rPr>
        <w:t xml:space="preserve">   </w:t>
      </w:r>
      <w:r w:rsidR="00962911" w:rsidRPr="003650F3">
        <w:rPr>
          <w:sz w:val="28"/>
          <w:szCs w:val="28"/>
        </w:rPr>
        <w:t xml:space="preserve"> </w:t>
      </w:r>
      <w:r w:rsidR="001E591D" w:rsidRPr="003650F3">
        <w:rPr>
          <w:i/>
          <w:sz w:val="28"/>
          <w:szCs w:val="28"/>
        </w:rPr>
        <w:t>E-mail:</w:t>
      </w:r>
      <w:r w:rsidR="001E591D" w:rsidRPr="003650F3">
        <w:rPr>
          <w:b/>
          <w:i/>
          <w:sz w:val="28"/>
          <w:szCs w:val="28"/>
          <w:u w:val="single"/>
        </w:rPr>
        <w:t>dominvaclav@seznam.c</w:t>
      </w:r>
      <w:r w:rsidR="001E591D">
        <w:rPr>
          <w:b/>
          <w:i/>
          <w:sz w:val="28"/>
          <w:szCs w:val="28"/>
          <w:u w:val="single"/>
        </w:rPr>
        <w:t>z</w:t>
      </w:r>
      <w:r w:rsidRPr="003650F3">
        <w:rPr>
          <w:sz w:val="28"/>
          <w:szCs w:val="28"/>
        </w:rPr>
        <w:t xml:space="preserve">  </w:t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="006B12D2" w:rsidRPr="003650F3">
        <w:rPr>
          <w:sz w:val="28"/>
          <w:szCs w:val="28"/>
        </w:rPr>
        <w:t xml:space="preserve"> </w:t>
      </w:r>
      <w:r w:rsidR="00A61E03" w:rsidRPr="003650F3">
        <w:rPr>
          <w:sz w:val="28"/>
          <w:szCs w:val="28"/>
        </w:rPr>
        <w:t xml:space="preserve">  </w:t>
      </w:r>
      <w:r w:rsidR="001E591D">
        <w:rPr>
          <w:sz w:val="28"/>
          <w:szCs w:val="28"/>
        </w:rPr>
        <w:t xml:space="preserve"> </w:t>
      </w:r>
      <w:r w:rsidR="00B86C73" w:rsidRPr="003650F3">
        <w:rPr>
          <w:sz w:val="28"/>
          <w:szCs w:val="28"/>
        </w:rPr>
        <w:t>Špičák 118</w:t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  <w:t xml:space="preserve">       </w:t>
      </w:r>
      <w:r w:rsidR="006657AD" w:rsidRPr="003650F3">
        <w:rPr>
          <w:sz w:val="28"/>
          <w:szCs w:val="28"/>
        </w:rPr>
        <w:t xml:space="preserve"> </w:t>
      </w:r>
      <w:r w:rsidRPr="003650F3">
        <w:rPr>
          <w:sz w:val="28"/>
          <w:szCs w:val="28"/>
        </w:rPr>
        <w:t xml:space="preserve">   </w:t>
      </w:r>
      <w:r w:rsidR="001E591D">
        <w:rPr>
          <w:sz w:val="28"/>
          <w:szCs w:val="28"/>
        </w:rPr>
        <w:t xml:space="preserve">                                                                 </w:t>
      </w:r>
      <w:r w:rsidR="00A61E03" w:rsidRPr="003650F3">
        <w:rPr>
          <w:i/>
          <w:sz w:val="28"/>
          <w:szCs w:val="28"/>
        </w:rPr>
        <w:t xml:space="preserve"> </w:t>
      </w:r>
      <w:r w:rsidR="006657AD" w:rsidRPr="003650F3">
        <w:rPr>
          <w:b/>
          <w:sz w:val="28"/>
          <w:szCs w:val="28"/>
        </w:rPr>
        <w:t>M: 777 246</w:t>
      </w:r>
      <w:r w:rsidR="00C8621C" w:rsidRPr="003650F3">
        <w:rPr>
          <w:b/>
          <w:sz w:val="28"/>
          <w:szCs w:val="28"/>
        </w:rPr>
        <w:t> </w:t>
      </w:r>
      <w:r w:rsidR="006657AD" w:rsidRPr="003650F3">
        <w:rPr>
          <w:b/>
          <w:sz w:val="28"/>
          <w:szCs w:val="28"/>
        </w:rPr>
        <w:t>271</w:t>
      </w:r>
    </w:p>
    <w:p w:rsidR="00C8621C" w:rsidRPr="003650F3" w:rsidRDefault="00C8621C" w:rsidP="00F70449">
      <w:pPr>
        <w:rPr>
          <w:sz w:val="28"/>
          <w:szCs w:val="28"/>
        </w:rPr>
      </w:pPr>
    </w:p>
    <w:p w:rsidR="00FD29E2" w:rsidRPr="003650F3" w:rsidRDefault="00FD29E2" w:rsidP="00FD29E2">
      <w:pPr>
        <w:spacing w:line="240" w:lineRule="atLeast"/>
        <w:jc w:val="both"/>
        <w:rPr>
          <w:b/>
          <w:sz w:val="28"/>
          <w:szCs w:val="28"/>
        </w:rPr>
      </w:pPr>
      <w:proofErr w:type="spellStart"/>
      <w:r w:rsidRPr="003650F3">
        <w:rPr>
          <w:b/>
          <w:sz w:val="28"/>
          <w:szCs w:val="28"/>
        </w:rPr>
        <w:t>Mistopředseda</w:t>
      </w:r>
      <w:proofErr w:type="spellEnd"/>
      <w:r w:rsidRPr="003650F3">
        <w:rPr>
          <w:b/>
          <w:sz w:val="28"/>
          <w:szCs w:val="28"/>
        </w:rPr>
        <w:tab/>
        <w:t xml:space="preserve">          Libor  GRANEC</w:t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  <w:t xml:space="preserve">  </w:t>
      </w:r>
      <w:r w:rsidR="00752106" w:rsidRPr="003650F3">
        <w:rPr>
          <w:b/>
          <w:sz w:val="28"/>
          <w:szCs w:val="28"/>
        </w:rPr>
        <w:t xml:space="preserve">      </w:t>
      </w:r>
      <w:r w:rsidRPr="003650F3">
        <w:rPr>
          <w:b/>
          <w:sz w:val="28"/>
          <w:szCs w:val="28"/>
        </w:rPr>
        <w:t xml:space="preserve"> </w:t>
      </w:r>
      <w:proofErr w:type="gramStart"/>
      <w:r w:rsidRPr="003650F3">
        <w:rPr>
          <w:sz w:val="28"/>
          <w:szCs w:val="28"/>
        </w:rPr>
        <w:t>382 41  Kaplice</w:t>
      </w:r>
      <w:proofErr w:type="gramEnd"/>
      <w:r w:rsidRPr="003650F3">
        <w:rPr>
          <w:sz w:val="28"/>
          <w:szCs w:val="28"/>
        </w:rPr>
        <w:t>, Míru 754</w:t>
      </w:r>
    </w:p>
    <w:p w:rsidR="003278D4" w:rsidRPr="003650F3" w:rsidRDefault="00FD29E2" w:rsidP="00FD29E2">
      <w:pPr>
        <w:spacing w:line="240" w:lineRule="atLeast"/>
        <w:jc w:val="both"/>
        <w:rPr>
          <w:b/>
          <w:sz w:val="28"/>
          <w:szCs w:val="28"/>
        </w:rPr>
      </w:pP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i/>
          <w:sz w:val="28"/>
          <w:szCs w:val="28"/>
        </w:rPr>
        <w:t xml:space="preserve">E-mail: </w:t>
      </w:r>
      <w:hyperlink r:id="rId12" w:history="1">
        <w:r w:rsidRPr="003650F3">
          <w:rPr>
            <w:rStyle w:val="Hypertextovodkaz"/>
            <w:b/>
            <w:i/>
            <w:color w:val="auto"/>
            <w:sz w:val="28"/>
            <w:szCs w:val="28"/>
          </w:rPr>
          <w:t>liborek.g@seznam.cz</w:t>
        </w:r>
      </w:hyperlink>
      <w:r w:rsidRPr="003650F3">
        <w:rPr>
          <w:i/>
          <w:sz w:val="28"/>
          <w:szCs w:val="28"/>
        </w:rPr>
        <w:tab/>
      </w:r>
      <w:r w:rsidRPr="003650F3">
        <w:rPr>
          <w:i/>
          <w:sz w:val="28"/>
          <w:szCs w:val="28"/>
        </w:rPr>
        <w:tab/>
      </w:r>
      <w:r w:rsidR="00752106" w:rsidRPr="003650F3">
        <w:rPr>
          <w:i/>
          <w:sz w:val="28"/>
          <w:szCs w:val="28"/>
        </w:rPr>
        <w:t xml:space="preserve">      </w:t>
      </w:r>
      <w:r w:rsidRPr="003650F3">
        <w:rPr>
          <w:b/>
          <w:sz w:val="28"/>
          <w:szCs w:val="28"/>
        </w:rPr>
        <w:t>M: 728 053</w:t>
      </w:r>
      <w:r w:rsidR="003650F3">
        <w:rPr>
          <w:b/>
          <w:sz w:val="28"/>
          <w:szCs w:val="28"/>
        </w:rPr>
        <w:t> </w:t>
      </w:r>
      <w:r w:rsidRPr="003650F3">
        <w:rPr>
          <w:b/>
          <w:sz w:val="28"/>
          <w:szCs w:val="28"/>
        </w:rPr>
        <w:t>697</w:t>
      </w:r>
    </w:p>
    <w:p w:rsidR="00C8621C" w:rsidRDefault="00C8621C" w:rsidP="00FD29E2">
      <w:pPr>
        <w:spacing w:line="240" w:lineRule="atLeast"/>
        <w:jc w:val="both"/>
        <w:rPr>
          <w:b/>
          <w:sz w:val="28"/>
          <w:szCs w:val="28"/>
        </w:rPr>
      </w:pPr>
    </w:p>
    <w:p w:rsidR="005F6509" w:rsidRPr="003650F3" w:rsidRDefault="005F6509" w:rsidP="00FD29E2">
      <w:pPr>
        <w:spacing w:line="240" w:lineRule="atLeast"/>
        <w:jc w:val="both"/>
        <w:rPr>
          <w:b/>
          <w:sz w:val="28"/>
          <w:szCs w:val="28"/>
        </w:rPr>
      </w:pPr>
    </w:p>
    <w:p w:rsidR="00FD29E2" w:rsidRPr="003650F3" w:rsidRDefault="00FD29E2" w:rsidP="00FD29E2">
      <w:pPr>
        <w:spacing w:line="240" w:lineRule="atLeast"/>
        <w:jc w:val="both"/>
        <w:rPr>
          <w:sz w:val="28"/>
          <w:szCs w:val="28"/>
        </w:rPr>
      </w:pPr>
      <w:r w:rsidRPr="003650F3">
        <w:rPr>
          <w:b/>
          <w:sz w:val="28"/>
          <w:szCs w:val="28"/>
        </w:rPr>
        <w:t>Členové</w:t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proofErr w:type="gramStart"/>
      <w:r w:rsidRPr="003650F3">
        <w:rPr>
          <w:b/>
          <w:sz w:val="28"/>
          <w:szCs w:val="28"/>
        </w:rPr>
        <w:t>Pavel  HLADÍK</w:t>
      </w:r>
      <w:proofErr w:type="gramEnd"/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="00752106" w:rsidRPr="003650F3">
        <w:rPr>
          <w:sz w:val="28"/>
          <w:szCs w:val="28"/>
        </w:rPr>
        <w:t xml:space="preserve">  </w:t>
      </w:r>
      <w:r w:rsidR="009C0FD3" w:rsidRPr="003650F3">
        <w:rPr>
          <w:sz w:val="28"/>
          <w:szCs w:val="28"/>
        </w:rPr>
        <w:t xml:space="preserve">              </w:t>
      </w:r>
      <w:r w:rsidR="00752106" w:rsidRPr="003650F3">
        <w:rPr>
          <w:sz w:val="28"/>
          <w:szCs w:val="28"/>
        </w:rPr>
        <w:t xml:space="preserve"> </w:t>
      </w:r>
      <w:r w:rsidR="008B44F7">
        <w:rPr>
          <w:sz w:val="28"/>
          <w:szCs w:val="28"/>
        </w:rPr>
        <w:t xml:space="preserve"> </w:t>
      </w:r>
      <w:r w:rsidR="00157889" w:rsidRPr="003650F3">
        <w:rPr>
          <w:sz w:val="28"/>
          <w:szCs w:val="28"/>
        </w:rPr>
        <w:t xml:space="preserve"> </w:t>
      </w:r>
      <w:r w:rsidRPr="003650F3">
        <w:rPr>
          <w:sz w:val="28"/>
          <w:szCs w:val="28"/>
        </w:rPr>
        <w:t>38</w:t>
      </w:r>
      <w:r w:rsidR="009C0FD3" w:rsidRPr="003650F3">
        <w:rPr>
          <w:sz w:val="28"/>
          <w:szCs w:val="28"/>
        </w:rPr>
        <w:t>2 11</w:t>
      </w:r>
      <w:r w:rsidRPr="003650F3">
        <w:rPr>
          <w:sz w:val="28"/>
          <w:szCs w:val="28"/>
        </w:rPr>
        <w:t xml:space="preserve"> </w:t>
      </w:r>
      <w:r w:rsidR="009C0FD3" w:rsidRPr="003650F3">
        <w:rPr>
          <w:sz w:val="28"/>
          <w:szCs w:val="28"/>
        </w:rPr>
        <w:t xml:space="preserve">Větřní </w:t>
      </w:r>
      <w:r w:rsidRPr="003650F3">
        <w:rPr>
          <w:sz w:val="28"/>
          <w:szCs w:val="28"/>
        </w:rPr>
        <w:t xml:space="preserve"> </w:t>
      </w:r>
    </w:p>
    <w:p w:rsidR="00FD29E2" w:rsidRPr="003650F3" w:rsidRDefault="00FD29E2" w:rsidP="00FD29E2">
      <w:pPr>
        <w:spacing w:line="240" w:lineRule="atLeast"/>
        <w:jc w:val="both"/>
        <w:rPr>
          <w:b/>
          <w:sz w:val="28"/>
          <w:szCs w:val="28"/>
        </w:rPr>
      </w:pP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="001E591D" w:rsidRPr="003650F3">
        <w:rPr>
          <w:i/>
          <w:sz w:val="28"/>
          <w:szCs w:val="28"/>
        </w:rPr>
        <w:t xml:space="preserve">E-mail: </w:t>
      </w:r>
      <w:hyperlink r:id="rId13" w:history="1">
        <w:r w:rsidR="001E591D" w:rsidRPr="003650F3">
          <w:rPr>
            <w:rStyle w:val="Hypertextovodkaz"/>
            <w:b/>
            <w:i/>
            <w:color w:val="auto"/>
            <w:sz w:val="28"/>
            <w:szCs w:val="28"/>
          </w:rPr>
          <w:t>tasic.st@seznam.cz</w:t>
        </w:r>
      </w:hyperlink>
      <w:r w:rsidR="001E591D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="003F057C" w:rsidRPr="003650F3">
        <w:rPr>
          <w:sz w:val="28"/>
          <w:szCs w:val="28"/>
        </w:rPr>
        <w:t xml:space="preserve">   </w:t>
      </w:r>
      <w:r w:rsidR="001977B2" w:rsidRPr="003650F3">
        <w:rPr>
          <w:sz w:val="28"/>
          <w:szCs w:val="28"/>
        </w:rPr>
        <w:t xml:space="preserve"> </w:t>
      </w:r>
      <w:r w:rsidR="003F057C" w:rsidRPr="003650F3">
        <w:rPr>
          <w:sz w:val="28"/>
          <w:szCs w:val="28"/>
        </w:rPr>
        <w:t xml:space="preserve">   </w:t>
      </w:r>
      <w:r w:rsidR="008B44F7">
        <w:rPr>
          <w:sz w:val="28"/>
          <w:szCs w:val="28"/>
        </w:rPr>
        <w:t xml:space="preserve"> </w:t>
      </w:r>
      <w:r w:rsidR="00157889" w:rsidRPr="003650F3">
        <w:rPr>
          <w:sz w:val="28"/>
          <w:szCs w:val="28"/>
        </w:rPr>
        <w:t xml:space="preserve"> </w:t>
      </w:r>
      <w:r w:rsidR="003F057C" w:rsidRPr="003650F3">
        <w:rPr>
          <w:sz w:val="28"/>
          <w:szCs w:val="28"/>
        </w:rPr>
        <w:t xml:space="preserve">  </w:t>
      </w:r>
      <w:r w:rsidR="009C0FD3" w:rsidRPr="003650F3">
        <w:rPr>
          <w:sz w:val="28"/>
          <w:szCs w:val="28"/>
        </w:rPr>
        <w:t xml:space="preserve">  Sadová 301</w:t>
      </w:r>
    </w:p>
    <w:p w:rsidR="00FD29E2" w:rsidRPr="003650F3" w:rsidRDefault="00FD29E2" w:rsidP="00FD29E2">
      <w:pPr>
        <w:spacing w:line="240" w:lineRule="atLeast"/>
        <w:jc w:val="both"/>
        <w:rPr>
          <w:sz w:val="28"/>
          <w:szCs w:val="28"/>
        </w:rPr>
      </w:pP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i/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="00752106" w:rsidRPr="003650F3">
        <w:rPr>
          <w:sz w:val="28"/>
          <w:szCs w:val="28"/>
        </w:rPr>
        <w:t xml:space="preserve">      </w:t>
      </w:r>
      <w:r w:rsidR="001E591D">
        <w:rPr>
          <w:sz w:val="28"/>
          <w:szCs w:val="28"/>
        </w:rPr>
        <w:t xml:space="preserve">                                    </w:t>
      </w:r>
      <w:r w:rsidR="008B44F7">
        <w:rPr>
          <w:sz w:val="28"/>
          <w:szCs w:val="28"/>
        </w:rPr>
        <w:t xml:space="preserve"> </w:t>
      </w:r>
      <w:r w:rsidR="001E591D">
        <w:rPr>
          <w:sz w:val="28"/>
          <w:szCs w:val="28"/>
        </w:rPr>
        <w:t xml:space="preserve"> </w:t>
      </w:r>
      <w:r w:rsidRPr="003650F3">
        <w:rPr>
          <w:b/>
          <w:sz w:val="28"/>
          <w:szCs w:val="28"/>
        </w:rPr>
        <w:t>M: 721 566 410</w:t>
      </w:r>
    </w:p>
    <w:p w:rsidR="00FD29E2" w:rsidRPr="003650F3" w:rsidRDefault="00FD29E2" w:rsidP="00FD29E2">
      <w:pPr>
        <w:spacing w:line="240" w:lineRule="atLeast"/>
        <w:jc w:val="both"/>
        <w:rPr>
          <w:sz w:val="28"/>
          <w:szCs w:val="28"/>
        </w:rPr>
      </w:pPr>
    </w:p>
    <w:p w:rsidR="00FD29E2" w:rsidRPr="003650F3" w:rsidRDefault="00FD29E2" w:rsidP="00FD29E2">
      <w:pPr>
        <w:spacing w:line="240" w:lineRule="atLeast"/>
        <w:jc w:val="both"/>
        <w:rPr>
          <w:sz w:val="28"/>
          <w:szCs w:val="28"/>
        </w:rPr>
      </w:pP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Pr="003650F3">
        <w:rPr>
          <w:b/>
          <w:sz w:val="28"/>
          <w:szCs w:val="28"/>
        </w:rPr>
        <w:t>Zdeněk KEMÉNY</w:t>
      </w:r>
      <w:r w:rsidR="005A12A4" w:rsidRPr="003650F3">
        <w:rPr>
          <w:b/>
          <w:sz w:val="28"/>
          <w:szCs w:val="28"/>
        </w:rPr>
        <w:tab/>
      </w:r>
      <w:r w:rsidR="005A12A4" w:rsidRPr="003650F3">
        <w:rPr>
          <w:b/>
          <w:sz w:val="28"/>
          <w:szCs w:val="28"/>
        </w:rPr>
        <w:tab/>
        <w:t xml:space="preserve">     </w:t>
      </w:r>
      <w:r w:rsidR="008B44F7">
        <w:rPr>
          <w:b/>
          <w:sz w:val="28"/>
          <w:szCs w:val="28"/>
        </w:rPr>
        <w:t xml:space="preserve">  </w:t>
      </w:r>
      <w:r w:rsidRPr="003650F3">
        <w:rPr>
          <w:sz w:val="28"/>
          <w:szCs w:val="28"/>
        </w:rPr>
        <w:t xml:space="preserve">382 93 </w:t>
      </w:r>
      <w:r w:rsidR="005A12A4" w:rsidRPr="003650F3">
        <w:rPr>
          <w:sz w:val="28"/>
          <w:szCs w:val="28"/>
        </w:rPr>
        <w:t xml:space="preserve">Horní </w:t>
      </w:r>
      <w:r w:rsidRPr="003650F3">
        <w:rPr>
          <w:sz w:val="28"/>
          <w:szCs w:val="28"/>
        </w:rPr>
        <w:t>Dvořiště</w:t>
      </w:r>
    </w:p>
    <w:p w:rsidR="00FD29E2" w:rsidRPr="003650F3" w:rsidRDefault="00FD29E2" w:rsidP="00157889">
      <w:pPr>
        <w:spacing w:line="240" w:lineRule="atLeast"/>
        <w:rPr>
          <w:sz w:val="28"/>
          <w:szCs w:val="28"/>
        </w:rPr>
      </w:pPr>
      <w:r w:rsidRPr="003650F3">
        <w:rPr>
          <w:b/>
          <w:sz w:val="28"/>
          <w:szCs w:val="28"/>
        </w:rPr>
        <w:t xml:space="preserve"> </w:t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="001E591D" w:rsidRPr="003650F3">
        <w:rPr>
          <w:i/>
          <w:sz w:val="28"/>
          <w:szCs w:val="28"/>
        </w:rPr>
        <w:t xml:space="preserve">E-mail: </w:t>
      </w:r>
      <w:hyperlink r:id="rId14" w:history="1">
        <w:r w:rsidR="001E591D" w:rsidRPr="003650F3">
          <w:rPr>
            <w:rStyle w:val="Hypertextovodkaz"/>
            <w:b/>
            <w:i/>
            <w:color w:val="auto"/>
            <w:sz w:val="28"/>
            <w:szCs w:val="28"/>
          </w:rPr>
          <w:t>kemenak@seznam.cz</w:t>
        </w:r>
      </w:hyperlink>
      <w:r w:rsidR="001E591D">
        <w:rPr>
          <w:b/>
          <w:sz w:val="28"/>
          <w:szCs w:val="28"/>
        </w:rPr>
        <w:tab/>
        <w:t xml:space="preserve">     </w:t>
      </w:r>
      <w:r w:rsidR="005A12A4" w:rsidRPr="003650F3">
        <w:rPr>
          <w:b/>
          <w:sz w:val="28"/>
          <w:szCs w:val="28"/>
        </w:rPr>
        <w:t xml:space="preserve">   </w:t>
      </w:r>
      <w:r w:rsidR="009C0FD3" w:rsidRPr="003650F3">
        <w:rPr>
          <w:b/>
          <w:sz w:val="28"/>
          <w:szCs w:val="28"/>
        </w:rPr>
        <w:t xml:space="preserve">             </w:t>
      </w:r>
      <w:r w:rsidR="008B44F7">
        <w:rPr>
          <w:b/>
          <w:sz w:val="28"/>
          <w:szCs w:val="28"/>
        </w:rPr>
        <w:t xml:space="preserve"> </w:t>
      </w:r>
      <w:r w:rsidR="009C0FD3" w:rsidRPr="003650F3">
        <w:rPr>
          <w:b/>
          <w:sz w:val="28"/>
          <w:szCs w:val="28"/>
        </w:rPr>
        <w:t xml:space="preserve">      </w:t>
      </w:r>
      <w:r w:rsidR="005A12A4" w:rsidRPr="003650F3">
        <w:rPr>
          <w:b/>
          <w:sz w:val="28"/>
          <w:szCs w:val="28"/>
        </w:rPr>
        <w:t xml:space="preserve"> </w:t>
      </w:r>
      <w:r w:rsidR="005A12A4" w:rsidRPr="003650F3">
        <w:rPr>
          <w:sz w:val="28"/>
          <w:szCs w:val="28"/>
        </w:rPr>
        <w:t>Česká 10</w:t>
      </w:r>
      <w:r w:rsidR="003F7531" w:rsidRPr="003650F3">
        <w:rPr>
          <w:b/>
          <w:sz w:val="28"/>
          <w:szCs w:val="28"/>
        </w:rPr>
        <w:tab/>
      </w:r>
      <w:r w:rsidR="003F7531" w:rsidRPr="003650F3">
        <w:rPr>
          <w:b/>
          <w:sz w:val="28"/>
          <w:szCs w:val="28"/>
        </w:rPr>
        <w:tab/>
        <w:t xml:space="preserve">  </w:t>
      </w:r>
      <w:r w:rsidRPr="003650F3">
        <w:rPr>
          <w:b/>
          <w:sz w:val="28"/>
          <w:szCs w:val="28"/>
        </w:rPr>
        <w:t xml:space="preserve">   </w:t>
      </w:r>
      <w:r w:rsidR="009C0FD3" w:rsidRPr="003650F3">
        <w:rPr>
          <w:sz w:val="28"/>
          <w:szCs w:val="28"/>
        </w:rPr>
        <w:t xml:space="preserve">     </w:t>
      </w:r>
      <w:r w:rsidR="003F7531" w:rsidRPr="003650F3">
        <w:rPr>
          <w:sz w:val="28"/>
          <w:szCs w:val="28"/>
        </w:rPr>
        <w:t xml:space="preserve"> </w:t>
      </w:r>
      <w:r w:rsidR="009C0FD3" w:rsidRPr="003650F3">
        <w:rPr>
          <w:sz w:val="28"/>
          <w:szCs w:val="28"/>
        </w:rPr>
        <w:t xml:space="preserve">         </w:t>
      </w:r>
      <w:r w:rsidR="001E591D">
        <w:rPr>
          <w:sz w:val="28"/>
          <w:szCs w:val="28"/>
        </w:rPr>
        <w:t xml:space="preserve">                                                                    </w:t>
      </w:r>
      <w:r w:rsidR="005A12A4" w:rsidRPr="003650F3">
        <w:rPr>
          <w:b/>
          <w:sz w:val="28"/>
          <w:szCs w:val="28"/>
        </w:rPr>
        <w:t>M: 724 448 088</w:t>
      </w:r>
    </w:p>
    <w:p w:rsidR="00FD29E2" w:rsidRPr="003650F3" w:rsidRDefault="00FD29E2" w:rsidP="00FD29E2">
      <w:pPr>
        <w:spacing w:line="240" w:lineRule="atLeast"/>
        <w:jc w:val="both"/>
        <w:rPr>
          <w:b/>
          <w:i/>
          <w:sz w:val="28"/>
          <w:szCs w:val="28"/>
        </w:rPr>
      </w:pPr>
    </w:p>
    <w:p w:rsidR="00FD29E2" w:rsidRPr="003650F3" w:rsidRDefault="00FD29E2" w:rsidP="00FD29E2">
      <w:pPr>
        <w:spacing w:line="240" w:lineRule="atLeast"/>
        <w:jc w:val="both"/>
        <w:rPr>
          <w:b/>
          <w:sz w:val="28"/>
          <w:szCs w:val="28"/>
        </w:rPr>
      </w:pP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</w:r>
      <w:proofErr w:type="gramStart"/>
      <w:r w:rsidRPr="003650F3">
        <w:rPr>
          <w:b/>
          <w:sz w:val="28"/>
          <w:szCs w:val="28"/>
        </w:rPr>
        <w:t>Radek  KRÁTKÝ</w:t>
      </w:r>
      <w:proofErr w:type="gramEnd"/>
      <w:r w:rsidRPr="003650F3">
        <w:rPr>
          <w:b/>
          <w:sz w:val="28"/>
          <w:szCs w:val="28"/>
        </w:rPr>
        <w:tab/>
        <w:t xml:space="preserve">    </w:t>
      </w:r>
      <w:r w:rsidR="00752106" w:rsidRPr="003650F3">
        <w:rPr>
          <w:b/>
          <w:sz w:val="28"/>
          <w:szCs w:val="28"/>
        </w:rPr>
        <w:t xml:space="preserve">    </w:t>
      </w:r>
      <w:r w:rsidR="003F7531" w:rsidRPr="003650F3">
        <w:rPr>
          <w:b/>
          <w:sz w:val="28"/>
          <w:szCs w:val="28"/>
        </w:rPr>
        <w:t xml:space="preserve"> </w:t>
      </w:r>
      <w:r w:rsidRPr="003650F3">
        <w:rPr>
          <w:b/>
          <w:sz w:val="28"/>
          <w:szCs w:val="28"/>
        </w:rPr>
        <w:t xml:space="preserve">   </w:t>
      </w:r>
      <w:r w:rsidRPr="003650F3">
        <w:rPr>
          <w:sz w:val="28"/>
          <w:szCs w:val="28"/>
        </w:rPr>
        <w:t>382 78</w:t>
      </w:r>
      <w:r w:rsidR="008B44F7">
        <w:rPr>
          <w:sz w:val="28"/>
          <w:szCs w:val="28"/>
        </w:rPr>
        <w:t xml:space="preserve">  </w:t>
      </w:r>
      <w:r w:rsidRPr="003650F3">
        <w:rPr>
          <w:sz w:val="28"/>
          <w:szCs w:val="28"/>
        </w:rPr>
        <w:t>Lipno n/Vlt.</w:t>
      </w:r>
      <w:r w:rsidR="006F297B">
        <w:rPr>
          <w:sz w:val="28"/>
          <w:szCs w:val="28"/>
        </w:rPr>
        <w:t>138</w:t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="0058587F" w:rsidRPr="003650F3">
        <w:rPr>
          <w:b/>
          <w:sz w:val="28"/>
          <w:szCs w:val="28"/>
        </w:rPr>
        <w:t xml:space="preserve">        </w:t>
      </w:r>
      <w:r w:rsidR="005A12A4" w:rsidRPr="003650F3">
        <w:rPr>
          <w:b/>
          <w:sz w:val="28"/>
          <w:szCs w:val="28"/>
        </w:rPr>
        <w:tab/>
      </w:r>
      <w:r w:rsidRPr="003650F3">
        <w:rPr>
          <w:i/>
          <w:sz w:val="28"/>
          <w:szCs w:val="28"/>
        </w:rPr>
        <w:t xml:space="preserve">E-mail: </w:t>
      </w:r>
      <w:r w:rsidR="009C0FD3" w:rsidRPr="003650F3">
        <w:rPr>
          <w:b/>
          <w:i/>
          <w:sz w:val="28"/>
          <w:szCs w:val="28"/>
          <w:u w:val="single"/>
        </w:rPr>
        <w:t>kratkyradek.20@seznam.cz</w:t>
      </w:r>
      <w:r w:rsidR="004535A7" w:rsidRPr="003650F3">
        <w:rPr>
          <w:b/>
          <w:sz w:val="28"/>
          <w:szCs w:val="28"/>
        </w:rPr>
        <w:t xml:space="preserve">   </w:t>
      </w:r>
      <w:r w:rsidRPr="003650F3">
        <w:rPr>
          <w:sz w:val="28"/>
          <w:szCs w:val="28"/>
        </w:rPr>
        <w:t xml:space="preserve"> </w:t>
      </w:r>
      <w:r w:rsidR="00752106" w:rsidRPr="003650F3">
        <w:rPr>
          <w:sz w:val="28"/>
          <w:szCs w:val="28"/>
        </w:rPr>
        <w:t xml:space="preserve">     </w:t>
      </w:r>
      <w:r w:rsidR="00157889" w:rsidRPr="003650F3">
        <w:rPr>
          <w:sz w:val="28"/>
          <w:szCs w:val="28"/>
        </w:rPr>
        <w:t xml:space="preserve">  </w:t>
      </w:r>
      <w:r w:rsidRPr="003650F3">
        <w:rPr>
          <w:b/>
          <w:sz w:val="28"/>
          <w:szCs w:val="28"/>
        </w:rPr>
        <w:t>M: 73</w:t>
      </w:r>
      <w:r w:rsidR="00B77DA1">
        <w:rPr>
          <w:b/>
          <w:sz w:val="28"/>
          <w:szCs w:val="28"/>
        </w:rPr>
        <w:t>3</w:t>
      </w:r>
      <w:r w:rsidRPr="003650F3">
        <w:rPr>
          <w:b/>
          <w:sz w:val="28"/>
          <w:szCs w:val="28"/>
        </w:rPr>
        <w:t xml:space="preserve"> </w:t>
      </w:r>
      <w:r w:rsidR="00B77DA1">
        <w:rPr>
          <w:b/>
          <w:sz w:val="28"/>
          <w:szCs w:val="28"/>
        </w:rPr>
        <w:t>127</w:t>
      </w:r>
      <w:r w:rsidR="009C0FD3" w:rsidRPr="003650F3">
        <w:rPr>
          <w:b/>
          <w:sz w:val="28"/>
          <w:szCs w:val="28"/>
        </w:rPr>
        <w:t> </w:t>
      </w:r>
      <w:r w:rsidRPr="003650F3">
        <w:rPr>
          <w:b/>
          <w:sz w:val="28"/>
          <w:szCs w:val="28"/>
        </w:rPr>
        <w:t>7</w:t>
      </w:r>
      <w:r w:rsidR="00B77DA1">
        <w:rPr>
          <w:b/>
          <w:sz w:val="28"/>
          <w:szCs w:val="28"/>
        </w:rPr>
        <w:t>40</w:t>
      </w:r>
    </w:p>
    <w:p w:rsidR="009C0FD3" w:rsidRPr="003650F3" w:rsidRDefault="009C0FD3" w:rsidP="00FD29E2">
      <w:pPr>
        <w:spacing w:line="240" w:lineRule="atLeast"/>
        <w:jc w:val="both"/>
        <w:rPr>
          <w:b/>
          <w:sz w:val="28"/>
          <w:szCs w:val="28"/>
        </w:rPr>
      </w:pPr>
    </w:p>
    <w:p w:rsidR="008A5E18" w:rsidRDefault="009C0FD3" w:rsidP="003650F3">
      <w:pPr>
        <w:spacing w:before="120" w:line="240" w:lineRule="atLeast"/>
        <w:rPr>
          <w:b/>
          <w:sz w:val="28"/>
          <w:szCs w:val="28"/>
        </w:rPr>
      </w:pPr>
      <w:r w:rsidRPr="003650F3">
        <w:rPr>
          <w:b/>
          <w:sz w:val="28"/>
          <w:szCs w:val="28"/>
        </w:rPr>
        <w:t xml:space="preserve">                                        </w:t>
      </w:r>
      <w:proofErr w:type="gramStart"/>
      <w:r w:rsidRPr="003650F3">
        <w:rPr>
          <w:b/>
          <w:sz w:val="28"/>
          <w:szCs w:val="28"/>
        </w:rPr>
        <w:t>Vladimír  UHLÍK</w:t>
      </w:r>
      <w:proofErr w:type="gramEnd"/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  <w:t xml:space="preserve">               </w:t>
      </w:r>
      <w:r w:rsidRPr="003650F3">
        <w:rPr>
          <w:sz w:val="28"/>
          <w:szCs w:val="28"/>
        </w:rPr>
        <w:t>382 91  Malonty 9</w:t>
      </w:r>
      <w:r w:rsidRPr="003650F3">
        <w:rPr>
          <w:b/>
          <w:sz w:val="28"/>
          <w:szCs w:val="28"/>
        </w:rPr>
        <w:t xml:space="preserve">                           </w:t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i/>
          <w:sz w:val="28"/>
          <w:szCs w:val="28"/>
        </w:rPr>
        <w:t>E-mail:</w:t>
      </w:r>
      <w:r w:rsidRPr="003650F3">
        <w:rPr>
          <w:b/>
          <w:i/>
          <w:sz w:val="28"/>
          <w:szCs w:val="28"/>
        </w:rPr>
        <w:t xml:space="preserve"> </w:t>
      </w:r>
      <w:hyperlink r:id="rId15" w:history="1">
        <w:r w:rsidRPr="003650F3">
          <w:rPr>
            <w:rStyle w:val="Hypertextovodkaz"/>
            <w:b/>
            <w:i/>
            <w:color w:val="auto"/>
            <w:sz w:val="28"/>
            <w:szCs w:val="28"/>
          </w:rPr>
          <w:t>11Uhlik@seznam.cz</w:t>
        </w:r>
      </w:hyperlink>
      <w:r w:rsidRPr="003650F3">
        <w:rPr>
          <w:b/>
          <w:i/>
          <w:sz w:val="28"/>
          <w:szCs w:val="28"/>
        </w:rPr>
        <w:tab/>
      </w:r>
      <w:r w:rsidRPr="003650F3">
        <w:rPr>
          <w:sz w:val="28"/>
          <w:szCs w:val="28"/>
        </w:rPr>
        <w:tab/>
        <w:t xml:space="preserve">        </w:t>
      </w:r>
      <w:r w:rsidRPr="003650F3">
        <w:rPr>
          <w:b/>
          <w:sz w:val="28"/>
          <w:szCs w:val="28"/>
        </w:rPr>
        <w:t>M: 602 256</w:t>
      </w:r>
      <w:r w:rsidR="00243B85">
        <w:rPr>
          <w:b/>
          <w:sz w:val="28"/>
          <w:szCs w:val="28"/>
        </w:rPr>
        <w:t> </w:t>
      </w:r>
      <w:r w:rsidRPr="003650F3">
        <w:rPr>
          <w:b/>
          <w:sz w:val="28"/>
          <w:szCs w:val="28"/>
        </w:rPr>
        <w:t>938</w:t>
      </w:r>
    </w:p>
    <w:p w:rsidR="00243B85" w:rsidRDefault="00243B85" w:rsidP="003650F3">
      <w:pPr>
        <w:spacing w:before="120" w:line="240" w:lineRule="atLeast"/>
        <w:rPr>
          <w:b/>
          <w:sz w:val="28"/>
          <w:szCs w:val="28"/>
        </w:rPr>
      </w:pPr>
    </w:p>
    <w:p w:rsidR="00243B85" w:rsidRPr="00243B85" w:rsidRDefault="008A5E18" w:rsidP="00243B85">
      <w:pPr>
        <w:spacing w:line="24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Jan </w:t>
      </w:r>
      <w:proofErr w:type="gramStart"/>
      <w:r>
        <w:rPr>
          <w:b/>
          <w:sz w:val="28"/>
          <w:szCs w:val="28"/>
        </w:rPr>
        <w:t xml:space="preserve">PILS       </w:t>
      </w:r>
      <w:r w:rsidR="00243B85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         </w:t>
      </w:r>
      <w:r w:rsidR="00243B85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="00243B85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</w:t>
      </w:r>
      <w:r w:rsidRPr="00243B85">
        <w:rPr>
          <w:sz w:val="28"/>
          <w:szCs w:val="28"/>
        </w:rPr>
        <w:t>382 11</w:t>
      </w:r>
      <w:proofErr w:type="gramEnd"/>
      <w:r w:rsidRPr="00243B85">
        <w:rPr>
          <w:sz w:val="28"/>
          <w:szCs w:val="28"/>
        </w:rPr>
        <w:t xml:space="preserve"> Kájo</w:t>
      </w:r>
      <w:r w:rsidR="00243B85" w:rsidRPr="00243B85">
        <w:rPr>
          <w:sz w:val="28"/>
          <w:szCs w:val="28"/>
        </w:rPr>
        <w:t>v</w:t>
      </w:r>
    </w:p>
    <w:p w:rsidR="002663F9" w:rsidRPr="00243B85" w:rsidRDefault="00243B85" w:rsidP="00243B85">
      <w:pPr>
        <w:spacing w:line="240" w:lineRule="atLeast"/>
        <w:jc w:val="both"/>
        <w:rPr>
          <w:b/>
          <w:sz w:val="28"/>
          <w:szCs w:val="28"/>
        </w:rPr>
      </w:pPr>
      <w:r w:rsidRPr="00243B85">
        <w:rPr>
          <w:b/>
          <w:sz w:val="28"/>
          <w:szCs w:val="28"/>
        </w:rPr>
        <w:t xml:space="preserve">                                        </w:t>
      </w:r>
      <w:r w:rsidRPr="00243B85">
        <w:rPr>
          <w:i/>
          <w:sz w:val="28"/>
          <w:szCs w:val="28"/>
        </w:rPr>
        <w:t>E</w:t>
      </w:r>
      <w:r w:rsidRPr="00243B85">
        <w:rPr>
          <w:sz w:val="28"/>
          <w:szCs w:val="28"/>
        </w:rPr>
        <w:t>-</w:t>
      </w:r>
      <w:r w:rsidR="008A5E18" w:rsidRPr="00676F76">
        <w:rPr>
          <w:i/>
          <w:sz w:val="28"/>
          <w:szCs w:val="28"/>
        </w:rPr>
        <w:t>mail:</w:t>
      </w:r>
      <w:r w:rsidR="008A5E18" w:rsidRPr="00243B85">
        <w:rPr>
          <w:b/>
          <w:sz w:val="28"/>
          <w:szCs w:val="28"/>
        </w:rPr>
        <w:t xml:space="preserve"> </w:t>
      </w:r>
      <w:hyperlink r:id="rId16" w:history="1">
        <w:r w:rsidR="008A5E18" w:rsidRPr="00243B85">
          <w:rPr>
            <w:b/>
            <w:sz w:val="28"/>
            <w:szCs w:val="28"/>
          </w:rPr>
          <w:t>salviadent@centrum.cz</w:t>
        </w:r>
      </w:hyperlink>
      <w:r w:rsidR="008A5E18" w:rsidRPr="00243B8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</w:t>
      </w:r>
      <w:r w:rsidR="00676F76">
        <w:rPr>
          <w:b/>
          <w:sz w:val="28"/>
          <w:szCs w:val="28"/>
        </w:rPr>
        <w:t xml:space="preserve">  </w:t>
      </w:r>
      <w:r w:rsidR="008A5E18" w:rsidRPr="00243B85">
        <w:rPr>
          <w:b/>
          <w:sz w:val="28"/>
          <w:szCs w:val="28"/>
        </w:rPr>
        <w:t xml:space="preserve">  </w:t>
      </w:r>
      <w:r w:rsidR="008A5E18" w:rsidRPr="00243B85">
        <w:rPr>
          <w:sz w:val="28"/>
          <w:szCs w:val="28"/>
        </w:rPr>
        <w:t>Kladenské Rovné</w:t>
      </w:r>
      <w:r w:rsidR="008A5E18" w:rsidRPr="00243B85">
        <w:rPr>
          <w:b/>
          <w:sz w:val="28"/>
          <w:szCs w:val="28"/>
        </w:rPr>
        <w:t xml:space="preserve"> </w:t>
      </w:r>
      <w:r w:rsidR="008A5E18" w:rsidRPr="00243B85">
        <w:rPr>
          <w:sz w:val="28"/>
          <w:szCs w:val="28"/>
        </w:rPr>
        <w:t>1</w:t>
      </w:r>
    </w:p>
    <w:p w:rsidR="00FD29E2" w:rsidRPr="00196AC9" w:rsidRDefault="00243B85" w:rsidP="00196AC9">
      <w:pPr>
        <w:spacing w:line="240" w:lineRule="atLeast"/>
        <w:jc w:val="both"/>
        <w:rPr>
          <w:b/>
          <w:sz w:val="28"/>
          <w:szCs w:val="28"/>
        </w:rPr>
      </w:pPr>
      <w:r w:rsidRPr="00243B85">
        <w:rPr>
          <w:b/>
          <w:sz w:val="28"/>
          <w:szCs w:val="28"/>
        </w:rPr>
        <w:t xml:space="preserve">                                                                                                            M: 602 264</w:t>
      </w:r>
      <w:r w:rsidR="00196AC9">
        <w:rPr>
          <w:b/>
          <w:sz w:val="28"/>
          <w:szCs w:val="28"/>
        </w:rPr>
        <w:t> </w:t>
      </w:r>
      <w:r w:rsidRPr="00243B85">
        <w:rPr>
          <w:b/>
          <w:sz w:val="28"/>
          <w:szCs w:val="28"/>
        </w:rPr>
        <w:t>051</w:t>
      </w:r>
    </w:p>
    <w:p w:rsidR="00196AC9" w:rsidRDefault="00196AC9" w:rsidP="00FD29E2">
      <w:pPr>
        <w:spacing w:before="120" w:line="240" w:lineRule="atLeast"/>
        <w:rPr>
          <w:b/>
          <w:sz w:val="32"/>
          <w:szCs w:val="32"/>
        </w:rPr>
      </w:pPr>
    </w:p>
    <w:p w:rsidR="00196AC9" w:rsidRDefault="00196AC9" w:rsidP="00FD29E2">
      <w:pPr>
        <w:spacing w:before="120" w:line="240" w:lineRule="atLeast"/>
        <w:rPr>
          <w:b/>
          <w:sz w:val="32"/>
          <w:szCs w:val="32"/>
        </w:rPr>
      </w:pPr>
    </w:p>
    <w:p w:rsidR="00196AC9" w:rsidRDefault="00196AC9" w:rsidP="00FD29E2">
      <w:pPr>
        <w:spacing w:before="120" w:line="240" w:lineRule="atLeast"/>
        <w:rPr>
          <w:b/>
          <w:sz w:val="32"/>
          <w:szCs w:val="32"/>
        </w:rPr>
      </w:pPr>
    </w:p>
    <w:p w:rsidR="00196AC9" w:rsidRDefault="00196AC9" w:rsidP="00FD29E2">
      <w:pPr>
        <w:spacing w:before="120" w:line="240" w:lineRule="atLeast"/>
        <w:rPr>
          <w:b/>
          <w:sz w:val="32"/>
          <w:szCs w:val="32"/>
        </w:rPr>
      </w:pPr>
    </w:p>
    <w:p w:rsidR="00FD29E2" w:rsidRPr="00196AC9" w:rsidRDefault="00FD29E2" w:rsidP="00FD29E2">
      <w:pPr>
        <w:spacing w:before="120" w:line="240" w:lineRule="atLeast"/>
        <w:rPr>
          <w:b/>
          <w:sz w:val="28"/>
          <w:szCs w:val="28"/>
        </w:rPr>
      </w:pPr>
      <w:r w:rsidRPr="00196AC9">
        <w:rPr>
          <w:b/>
          <w:sz w:val="28"/>
          <w:szCs w:val="28"/>
        </w:rPr>
        <w:lastRenderedPageBreak/>
        <w:t>Revizní komise</w:t>
      </w:r>
      <w:r w:rsidR="00652995" w:rsidRPr="00196AC9">
        <w:rPr>
          <w:b/>
          <w:sz w:val="28"/>
          <w:szCs w:val="28"/>
        </w:rPr>
        <w:t>:</w:t>
      </w:r>
    </w:p>
    <w:p w:rsidR="00196AC9" w:rsidRPr="00196AC9" w:rsidRDefault="00FD29E2" w:rsidP="00196AC9">
      <w:pPr>
        <w:rPr>
          <w:b/>
          <w:sz w:val="28"/>
          <w:szCs w:val="28"/>
        </w:rPr>
      </w:pPr>
      <w:r w:rsidRPr="003650F3">
        <w:rPr>
          <w:b/>
          <w:sz w:val="28"/>
          <w:szCs w:val="28"/>
        </w:rPr>
        <w:t>Předsed</w:t>
      </w:r>
      <w:r w:rsidR="003650F3" w:rsidRPr="003650F3">
        <w:rPr>
          <w:b/>
          <w:sz w:val="28"/>
          <w:szCs w:val="28"/>
        </w:rPr>
        <w:t>kyně</w:t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="009C0FD3" w:rsidRPr="003650F3">
        <w:rPr>
          <w:b/>
          <w:sz w:val="28"/>
          <w:szCs w:val="28"/>
        </w:rPr>
        <w:t>Dagmar MAŘÍKOVÁ</w:t>
      </w:r>
      <w:r w:rsidRPr="00196AC9">
        <w:rPr>
          <w:b/>
          <w:sz w:val="28"/>
          <w:szCs w:val="28"/>
        </w:rPr>
        <w:tab/>
      </w:r>
      <w:r w:rsidRPr="00196AC9">
        <w:rPr>
          <w:b/>
          <w:sz w:val="28"/>
          <w:szCs w:val="28"/>
        </w:rPr>
        <w:tab/>
        <w:t xml:space="preserve"> </w:t>
      </w:r>
      <w:r w:rsidR="00752106" w:rsidRPr="00196AC9">
        <w:rPr>
          <w:b/>
          <w:sz w:val="28"/>
          <w:szCs w:val="28"/>
        </w:rPr>
        <w:t xml:space="preserve">    </w:t>
      </w:r>
      <w:r w:rsidR="00196AC9">
        <w:rPr>
          <w:b/>
          <w:sz w:val="28"/>
          <w:szCs w:val="28"/>
        </w:rPr>
        <w:t xml:space="preserve"> </w:t>
      </w:r>
      <w:r w:rsidR="00752106" w:rsidRPr="00196AC9">
        <w:rPr>
          <w:b/>
          <w:sz w:val="28"/>
          <w:szCs w:val="28"/>
        </w:rPr>
        <w:t xml:space="preserve"> </w:t>
      </w:r>
      <w:r w:rsidR="00196AC9">
        <w:rPr>
          <w:b/>
          <w:sz w:val="28"/>
          <w:szCs w:val="28"/>
        </w:rPr>
        <w:t xml:space="preserve">  </w:t>
      </w:r>
      <w:r w:rsidR="00752106" w:rsidRPr="00196AC9">
        <w:rPr>
          <w:b/>
          <w:sz w:val="28"/>
          <w:szCs w:val="28"/>
        </w:rPr>
        <w:t xml:space="preserve"> </w:t>
      </w:r>
      <w:r w:rsidR="00196AC9">
        <w:rPr>
          <w:b/>
          <w:sz w:val="28"/>
          <w:szCs w:val="28"/>
        </w:rPr>
        <w:t xml:space="preserve">  </w:t>
      </w:r>
      <w:r w:rsidR="009C0FD3" w:rsidRPr="00196AC9">
        <w:rPr>
          <w:b/>
          <w:sz w:val="28"/>
          <w:szCs w:val="28"/>
        </w:rPr>
        <w:t xml:space="preserve"> </w:t>
      </w:r>
      <w:r w:rsidR="00196AC9">
        <w:rPr>
          <w:b/>
          <w:sz w:val="28"/>
          <w:szCs w:val="28"/>
        </w:rPr>
        <w:t xml:space="preserve"> </w:t>
      </w:r>
      <w:r w:rsidR="009C0FD3" w:rsidRPr="004B6648">
        <w:t>382 11 Větřní 203</w:t>
      </w:r>
    </w:p>
    <w:p w:rsidR="009C0FD3" w:rsidRDefault="00196AC9" w:rsidP="00196AC9">
      <w:pPr>
        <w:rPr>
          <w:b/>
          <w:sz w:val="28"/>
          <w:szCs w:val="28"/>
        </w:rPr>
      </w:pPr>
      <w:r w:rsidRPr="00196AC9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</w:t>
      </w:r>
      <w:r w:rsidR="009C0FD3" w:rsidRPr="00196AC9">
        <w:rPr>
          <w:i/>
          <w:sz w:val="28"/>
          <w:szCs w:val="28"/>
        </w:rPr>
        <w:t xml:space="preserve">E-mail: </w:t>
      </w:r>
      <w:r w:rsidR="009C0FD3" w:rsidRPr="00196AC9">
        <w:rPr>
          <w:b/>
          <w:i/>
          <w:sz w:val="28"/>
          <w:szCs w:val="28"/>
        </w:rPr>
        <w:t>dag.marikova@seznam.cz</w:t>
      </w:r>
      <w:r>
        <w:rPr>
          <w:b/>
          <w:sz w:val="28"/>
          <w:szCs w:val="28"/>
        </w:rPr>
        <w:t xml:space="preserve">  </w:t>
      </w:r>
      <w:r w:rsidR="009C0FD3" w:rsidRPr="00196AC9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</w:t>
      </w:r>
      <w:r w:rsidR="009C0FD3" w:rsidRPr="00196AC9">
        <w:rPr>
          <w:b/>
          <w:sz w:val="28"/>
          <w:szCs w:val="28"/>
        </w:rPr>
        <w:t xml:space="preserve"> </w:t>
      </w:r>
      <w:r w:rsidR="009C0FD3" w:rsidRPr="004B6648">
        <w:rPr>
          <w:b/>
        </w:rPr>
        <w:t>M: 792 331</w:t>
      </w:r>
      <w:r w:rsidRPr="004B6648">
        <w:rPr>
          <w:b/>
        </w:rPr>
        <w:t> </w:t>
      </w:r>
      <w:r w:rsidR="009C0FD3" w:rsidRPr="004B6648">
        <w:rPr>
          <w:b/>
        </w:rPr>
        <w:t>379</w:t>
      </w:r>
    </w:p>
    <w:p w:rsidR="00196AC9" w:rsidRPr="00196AC9" w:rsidRDefault="00196AC9" w:rsidP="00196AC9">
      <w:pPr>
        <w:rPr>
          <w:b/>
          <w:sz w:val="28"/>
          <w:szCs w:val="28"/>
        </w:rPr>
      </w:pPr>
    </w:p>
    <w:p w:rsidR="00FD29E2" w:rsidRPr="004B6648" w:rsidRDefault="00FD29E2" w:rsidP="00196AC9">
      <w:pPr>
        <w:rPr>
          <w:b/>
        </w:rPr>
      </w:pPr>
      <w:r w:rsidRPr="003650F3">
        <w:rPr>
          <w:b/>
          <w:sz w:val="28"/>
          <w:szCs w:val="28"/>
        </w:rPr>
        <w:t>Člen</w:t>
      </w:r>
      <w:r w:rsidR="003650F3" w:rsidRPr="003650F3">
        <w:rPr>
          <w:b/>
          <w:sz w:val="28"/>
          <w:szCs w:val="28"/>
        </w:rPr>
        <w:t>ové</w:t>
      </w:r>
      <w:r w:rsidR="003650F3"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="00482EDC" w:rsidRPr="003650F3">
        <w:rPr>
          <w:b/>
          <w:sz w:val="28"/>
          <w:szCs w:val="28"/>
        </w:rPr>
        <w:t xml:space="preserve">Mgr. </w:t>
      </w:r>
      <w:r w:rsidRPr="003650F3">
        <w:rPr>
          <w:b/>
          <w:sz w:val="28"/>
          <w:szCs w:val="28"/>
        </w:rPr>
        <w:t>Josef  HALÁČE</w:t>
      </w:r>
      <w:r w:rsidR="004B6648">
        <w:rPr>
          <w:b/>
          <w:sz w:val="28"/>
          <w:szCs w:val="28"/>
        </w:rPr>
        <w:t>K</w:t>
      </w:r>
      <w:r w:rsidR="003F057C" w:rsidRPr="004B6648">
        <w:rPr>
          <w:sz w:val="28"/>
          <w:szCs w:val="28"/>
        </w:rPr>
        <w:t xml:space="preserve">  </w:t>
      </w:r>
      <w:r w:rsidR="004B6648">
        <w:rPr>
          <w:sz w:val="28"/>
          <w:szCs w:val="28"/>
        </w:rPr>
        <w:t xml:space="preserve">     </w:t>
      </w:r>
      <w:r w:rsidR="009C0FD3" w:rsidRPr="004B6648">
        <w:t xml:space="preserve">381 01 </w:t>
      </w:r>
      <w:proofErr w:type="spellStart"/>
      <w:proofErr w:type="gramStart"/>
      <w:r w:rsidR="009C0FD3" w:rsidRPr="004B6648">
        <w:t>Č.Krumlov</w:t>
      </w:r>
      <w:proofErr w:type="spellEnd"/>
      <w:proofErr w:type="gramEnd"/>
      <w:r w:rsidR="004B6648" w:rsidRPr="004B6648">
        <w:t>, Zahořanky 29</w:t>
      </w:r>
      <w:r w:rsidR="003278D4" w:rsidRPr="004B6648">
        <w:rPr>
          <w:b/>
        </w:rPr>
        <w:t xml:space="preserve">  </w:t>
      </w:r>
      <w:r w:rsidR="00457F4B" w:rsidRPr="004B6648">
        <w:rPr>
          <w:b/>
        </w:rPr>
        <w:t xml:space="preserve"> </w:t>
      </w:r>
      <w:r w:rsidR="00A65459" w:rsidRPr="004B6648">
        <w:rPr>
          <w:b/>
        </w:rPr>
        <w:t xml:space="preserve">   </w:t>
      </w:r>
    </w:p>
    <w:p w:rsidR="003278D4" w:rsidRDefault="00FD29E2" w:rsidP="00196AC9">
      <w:pPr>
        <w:rPr>
          <w:b/>
          <w:sz w:val="28"/>
          <w:szCs w:val="28"/>
        </w:rPr>
      </w:pPr>
      <w:r w:rsidRPr="00196AC9">
        <w:rPr>
          <w:b/>
          <w:sz w:val="28"/>
          <w:szCs w:val="28"/>
        </w:rPr>
        <w:tab/>
      </w:r>
      <w:r w:rsidR="003650F3" w:rsidRPr="00196AC9">
        <w:rPr>
          <w:b/>
          <w:sz w:val="28"/>
          <w:szCs w:val="28"/>
        </w:rPr>
        <w:t xml:space="preserve">                     </w:t>
      </w:r>
      <w:r w:rsidR="003650F3" w:rsidRPr="00196AC9">
        <w:rPr>
          <w:b/>
          <w:sz w:val="28"/>
          <w:szCs w:val="28"/>
        </w:rPr>
        <w:tab/>
      </w:r>
      <w:r w:rsidR="003650F3" w:rsidRPr="00196AC9">
        <w:rPr>
          <w:i/>
          <w:sz w:val="28"/>
          <w:szCs w:val="28"/>
        </w:rPr>
        <w:t>E-mail</w:t>
      </w:r>
      <w:r w:rsidR="003650F3" w:rsidRPr="00196AC9">
        <w:rPr>
          <w:b/>
          <w:sz w:val="28"/>
          <w:szCs w:val="28"/>
        </w:rPr>
        <w:t xml:space="preserve">: </w:t>
      </w:r>
      <w:hyperlink r:id="rId17" w:history="1">
        <w:r w:rsidR="003650F3" w:rsidRPr="00196AC9">
          <w:rPr>
            <w:b/>
          </w:rPr>
          <w:t>halacek@zstgm-ck.cz</w:t>
        </w:r>
      </w:hyperlink>
      <w:r w:rsidRPr="00196AC9">
        <w:rPr>
          <w:b/>
          <w:sz w:val="28"/>
          <w:szCs w:val="28"/>
        </w:rPr>
        <w:tab/>
      </w:r>
      <w:r w:rsidR="004B6648">
        <w:rPr>
          <w:b/>
          <w:sz w:val="28"/>
          <w:szCs w:val="28"/>
        </w:rPr>
        <w:t xml:space="preserve">     </w:t>
      </w:r>
      <w:r w:rsidRPr="00196AC9">
        <w:rPr>
          <w:b/>
          <w:sz w:val="28"/>
          <w:szCs w:val="28"/>
        </w:rPr>
        <w:tab/>
      </w:r>
      <w:r w:rsidR="004B6648">
        <w:rPr>
          <w:b/>
          <w:sz w:val="28"/>
          <w:szCs w:val="28"/>
        </w:rPr>
        <w:t xml:space="preserve">          </w:t>
      </w:r>
      <w:r w:rsidR="004B6648" w:rsidRPr="004B6648">
        <w:rPr>
          <w:b/>
        </w:rPr>
        <w:t>M: 603 787 282</w:t>
      </w:r>
      <w:r w:rsidR="004B6648" w:rsidRPr="003650F3">
        <w:rPr>
          <w:b/>
          <w:sz w:val="28"/>
          <w:szCs w:val="28"/>
        </w:rPr>
        <w:t xml:space="preserve">  </w:t>
      </w:r>
      <w:r w:rsidRPr="00196AC9">
        <w:rPr>
          <w:b/>
          <w:sz w:val="28"/>
          <w:szCs w:val="28"/>
        </w:rPr>
        <w:tab/>
      </w:r>
      <w:r w:rsidRPr="00196AC9">
        <w:rPr>
          <w:b/>
          <w:sz w:val="28"/>
          <w:szCs w:val="28"/>
        </w:rPr>
        <w:tab/>
      </w:r>
      <w:r w:rsidRPr="00196AC9">
        <w:rPr>
          <w:b/>
          <w:sz w:val="28"/>
          <w:szCs w:val="28"/>
        </w:rPr>
        <w:tab/>
      </w:r>
      <w:r w:rsidR="00752106" w:rsidRPr="00196AC9">
        <w:rPr>
          <w:b/>
          <w:sz w:val="28"/>
          <w:szCs w:val="28"/>
        </w:rPr>
        <w:t xml:space="preserve">        </w:t>
      </w:r>
      <w:r w:rsidR="008871C1" w:rsidRPr="00196AC9">
        <w:rPr>
          <w:b/>
          <w:sz w:val="28"/>
          <w:szCs w:val="28"/>
        </w:rPr>
        <w:t xml:space="preserve"> </w:t>
      </w:r>
      <w:r w:rsidR="003F057C" w:rsidRPr="00196AC9">
        <w:rPr>
          <w:b/>
          <w:sz w:val="28"/>
          <w:szCs w:val="28"/>
        </w:rPr>
        <w:t xml:space="preserve"> </w:t>
      </w:r>
      <w:r w:rsidR="00752106" w:rsidRPr="00196AC9">
        <w:rPr>
          <w:b/>
          <w:sz w:val="28"/>
          <w:szCs w:val="28"/>
        </w:rPr>
        <w:t xml:space="preserve"> </w:t>
      </w:r>
      <w:r w:rsidR="00A65459" w:rsidRPr="00196AC9">
        <w:rPr>
          <w:b/>
          <w:sz w:val="28"/>
          <w:szCs w:val="28"/>
        </w:rPr>
        <w:t xml:space="preserve"> </w:t>
      </w:r>
      <w:r w:rsidR="009C0FD3" w:rsidRPr="00196AC9">
        <w:rPr>
          <w:b/>
          <w:sz w:val="28"/>
          <w:szCs w:val="28"/>
        </w:rPr>
        <w:t xml:space="preserve">   </w:t>
      </w:r>
      <w:r w:rsidRPr="00196AC9">
        <w:rPr>
          <w:b/>
          <w:sz w:val="28"/>
          <w:szCs w:val="28"/>
        </w:rPr>
        <w:tab/>
      </w:r>
      <w:r w:rsidRPr="00196AC9">
        <w:rPr>
          <w:b/>
          <w:sz w:val="28"/>
          <w:szCs w:val="28"/>
        </w:rPr>
        <w:tab/>
        <w:t xml:space="preserve">                    </w:t>
      </w:r>
      <w:r w:rsidR="003650F3" w:rsidRPr="00196AC9">
        <w:rPr>
          <w:b/>
          <w:sz w:val="28"/>
          <w:szCs w:val="28"/>
        </w:rPr>
        <w:t xml:space="preserve">    </w:t>
      </w:r>
      <w:r w:rsidR="00B07B58" w:rsidRPr="00196AC9">
        <w:rPr>
          <w:b/>
          <w:sz w:val="28"/>
          <w:szCs w:val="28"/>
        </w:rPr>
        <w:t xml:space="preserve"> </w:t>
      </w:r>
      <w:r w:rsidR="008871C1" w:rsidRPr="00196AC9">
        <w:rPr>
          <w:b/>
          <w:sz w:val="28"/>
          <w:szCs w:val="28"/>
        </w:rPr>
        <w:t xml:space="preserve">       </w:t>
      </w:r>
      <w:r w:rsidR="003650F3" w:rsidRPr="00196AC9">
        <w:rPr>
          <w:b/>
          <w:sz w:val="28"/>
          <w:szCs w:val="28"/>
        </w:rPr>
        <w:t xml:space="preserve">                     </w:t>
      </w:r>
      <w:r w:rsidR="008871C1" w:rsidRPr="00196AC9">
        <w:rPr>
          <w:b/>
          <w:sz w:val="28"/>
          <w:szCs w:val="28"/>
        </w:rPr>
        <w:t xml:space="preserve">   </w:t>
      </w:r>
      <w:r w:rsidR="009C0FD3" w:rsidRPr="00196AC9">
        <w:rPr>
          <w:b/>
          <w:sz w:val="28"/>
          <w:szCs w:val="28"/>
        </w:rPr>
        <w:t xml:space="preserve">  </w:t>
      </w:r>
      <w:r w:rsidRPr="00196AC9">
        <w:rPr>
          <w:b/>
          <w:sz w:val="28"/>
          <w:szCs w:val="28"/>
        </w:rPr>
        <w:t xml:space="preserve"> </w:t>
      </w:r>
    </w:p>
    <w:p w:rsidR="003650F3" w:rsidRPr="003650F3" w:rsidRDefault="003650F3" w:rsidP="003650F3">
      <w:pPr>
        <w:rPr>
          <w:sz w:val="28"/>
          <w:szCs w:val="28"/>
        </w:rPr>
      </w:pPr>
      <w:r w:rsidRPr="003650F3">
        <w:rPr>
          <w:b/>
          <w:sz w:val="28"/>
          <w:szCs w:val="28"/>
        </w:rPr>
        <w:t xml:space="preserve">                                        </w:t>
      </w:r>
      <w:proofErr w:type="gramStart"/>
      <w:r w:rsidRPr="003650F3">
        <w:rPr>
          <w:b/>
          <w:sz w:val="28"/>
          <w:szCs w:val="28"/>
        </w:rPr>
        <w:t>Radek  VEČERNÍK</w:t>
      </w:r>
      <w:proofErr w:type="gramEnd"/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</w:r>
      <w:r w:rsidRPr="003650F3">
        <w:rPr>
          <w:b/>
          <w:sz w:val="28"/>
          <w:szCs w:val="28"/>
        </w:rPr>
        <w:tab/>
        <w:t xml:space="preserve">   </w:t>
      </w:r>
      <w:r w:rsidRPr="004B6648">
        <w:t>382 76 Loučovice 7</w:t>
      </w:r>
    </w:p>
    <w:p w:rsidR="008C16C9" w:rsidRDefault="003650F3" w:rsidP="004B6648">
      <w:pPr>
        <w:rPr>
          <w:b/>
          <w:sz w:val="28"/>
          <w:szCs w:val="28"/>
        </w:rPr>
      </w:pPr>
      <w:r w:rsidRPr="003650F3">
        <w:rPr>
          <w:b/>
          <w:sz w:val="28"/>
          <w:szCs w:val="28"/>
        </w:rPr>
        <w:tab/>
      </w:r>
      <w:r w:rsidRPr="003650F3">
        <w:rPr>
          <w:sz w:val="28"/>
          <w:szCs w:val="28"/>
        </w:rPr>
        <w:tab/>
      </w:r>
      <w:r w:rsidRPr="003650F3">
        <w:rPr>
          <w:sz w:val="28"/>
          <w:szCs w:val="28"/>
        </w:rPr>
        <w:tab/>
        <w:t xml:space="preserve">          </w:t>
      </w:r>
      <w:r w:rsidRPr="00196AC9">
        <w:rPr>
          <w:i/>
          <w:sz w:val="28"/>
          <w:szCs w:val="28"/>
        </w:rPr>
        <w:t>E-mail</w:t>
      </w:r>
      <w:r w:rsidRPr="003650F3">
        <w:rPr>
          <w:sz w:val="28"/>
          <w:szCs w:val="28"/>
        </w:rPr>
        <w:t xml:space="preserve">: </w:t>
      </w:r>
      <w:hyperlink r:id="rId18" w:history="1">
        <w:r w:rsidRPr="003650F3">
          <w:rPr>
            <w:rStyle w:val="Hypertextovodkaz"/>
            <w:b/>
            <w:i/>
            <w:color w:val="auto"/>
            <w:sz w:val="28"/>
            <w:szCs w:val="28"/>
          </w:rPr>
          <w:t>SpartaRV1988@seznam.cz</w:t>
        </w:r>
      </w:hyperlink>
      <w:r w:rsidRPr="003650F3">
        <w:rPr>
          <w:rStyle w:val="Hypertextovodkaz"/>
          <w:b/>
          <w:i/>
          <w:color w:val="auto"/>
        </w:rPr>
        <w:t xml:space="preserve"> </w:t>
      </w:r>
      <w:r w:rsidRPr="003650F3">
        <w:rPr>
          <w:rStyle w:val="Hypertextovodkaz"/>
          <w:i/>
          <w:color w:val="auto"/>
        </w:rPr>
        <w:t xml:space="preserve"> </w:t>
      </w:r>
      <w:r w:rsidRPr="003650F3">
        <w:rPr>
          <w:b/>
          <w:sz w:val="28"/>
          <w:szCs w:val="28"/>
        </w:rPr>
        <w:t xml:space="preserve">         </w:t>
      </w:r>
      <w:r w:rsidR="00196AC9">
        <w:rPr>
          <w:b/>
          <w:sz w:val="28"/>
          <w:szCs w:val="28"/>
        </w:rPr>
        <w:t xml:space="preserve"> </w:t>
      </w:r>
      <w:r w:rsidRPr="003650F3">
        <w:rPr>
          <w:b/>
          <w:sz w:val="28"/>
          <w:szCs w:val="28"/>
        </w:rPr>
        <w:t xml:space="preserve"> </w:t>
      </w:r>
      <w:r w:rsidRPr="004B6648">
        <w:rPr>
          <w:b/>
        </w:rPr>
        <w:t>M: 733 289 517</w:t>
      </w:r>
      <w:r w:rsidRPr="003650F3">
        <w:rPr>
          <w:b/>
          <w:sz w:val="28"/>
          <w:szCs w:val="28"/>
        </w:rPr>
        <w:t xml:space="preserve">  </w:t>
      </w:r>
    </w:p>
    <w:p w:rsidR="004B6648" w:rsidRPr="003650F3" w:rsidRDefault="004B6648" w:rsidP="004B6648">
      <w:pPr>
        <w:rPr>
          <w:b/>
          <w:sz w:val="28"/>
          <w:szCs w:val="28"/>
        </w:rPr>
      </w:pPr>
    </w:p>
    <w:p w:rsidR="00F70449" w:rsidRPr="004B6648" w:rsidRDefault="00F70449" w:rsidP="00F70449">
      <w:pPr>
        <w:spacing w:before="120" w:line="240" w:lineRule="atLeast"/>
        <w:rPr>
          <w:b/>
          <w:u w:val="single"/>
        </w:rPr>
      </w:pPr>
      <w:r w:rsidRPr="004B6648">
        <w:rPr>
          <w:b/>
          <w:u w:val="single"/>
        </w:rPr>
        <w:t xml:space="preserve">PŘEDSEDOVÉ  ODBORNÝCH </w:t>
      </w:r>
      <w:r w:rsidR="00221D9D" w:rsidRPr="004B6648">
        <w:rPr>
          <w:b/>
          <w:u w:val="single"/>
        </w:rPr>
        <w:t xml:space="preserve"> </w:t>
      </w:r>
      <w:r w:rsidRPr="004B6648">
        <w:rPr>
          <w:b/>
          <w:u w:val="single"/>
        </w:rPr>
        <w:t xml:space="preserve">KOMISÍ  OFS ČESKÝ </w:t>
      </w:r>
      <w:proofErr w:type="gramStart"/>
      <w:r w:rsidRPr="004B6648">
        <w:rPr>
          <w:b/>
          <w:u w:val="single"/>
        </w:rPr>
        <w:t>KRUMLOV :</w:t>
      </w:r>
      <w:proofErr w:type="gramEnd"/>
    </w:p>
    <w:p w:rsidR="00FD29E2" w:rsidRPr="004B6648" w:rsidRDefault="00FD29E2" w:rsidP="00FD29E2">
      <w:pPr>
        <w:spacing w:before="120" w:line="240" w:lineRule="atLeast"/>
      </w:pPr>
      <w:r w:rsidRPr="004B6648">
        <w:rPr>
          <w:b/>
        </w:rPr>
        <w:t>Předseda STK</w:t>
      </w:r>
      <w:r w:rsidRPr="004B6648">
        <w:rPr>
          <w:b/>
        </w:rPr>
        <w:tab/>
      </w:r>
      <w:r w:rsidRPr="004B6648">
        <w:rPr>
          <w:b/>
        </w:rPr>
        <w:tab/>
      </w:r>
      <w:proofErr w:type="gramStart"/>
      <w:r w:rsidR="00626DE5" w:rsidRPr="004B6648">
        <w:rPr>
          <w:b/>
        </w:rPr>
        <w:t xml:space="preserve">Zdeněk  </w:t>
      </w:r>
      <w:r w:rsidR="00552E68" w:rsidRPr="004B6648">
        <w:rPr>
          <w:b/>
        </w:rPr>
        <w:t xml:space="preserve">     </w:t>
      </w:r>
      <w:r w:rsidR="00626DE5" w:rsidRPr="004B6648">
        <w:rPr>
          <w:b/>
        </w:rPr>
        <w:t>KEMÉNY</w:t>
      </w:r>
      <w:proofErr w:type="gramEnd"/>
    </w:p>
    <w:p w:rsidR="00FD29E2" w:rsidRPr="004B6648" w:rsidRDefault="00FD29E2" w:rsidP="00FD29E2">
      <w:pPr>
        <w:spacing w:before="120" w:line="240" w:lineRule="atLeast"/>
        <w:rPr>
          <w:b/>
        </w:rPr>
      </w:pPr>
      <w:r w:rsidRPr="004B6648">
        <w:rPr>
          <w:b/>
        </w:rPr>
        <w:t>Předseda DK</w:t>
      </w:r>
      <w:r w:rsidRPr="004B6648">
        <w:rPr>
          <w:b/>
        </w:rPr>
        <w:tab/>
      </w:r>
      <w:r w:rsidRPr="004B6648">
        <w:rPr>
          <w:b/>
        </w:rPr>
        <w:tab/>
      </w:r>
      <w:r w:rsidR="004B6648">
        <w:rPr>
          <w:b/>
        </w:rPr>
        <w:t xml:space="preserve">           </w:t>
      </w:r>
      <w:r w:rsidR="008B44F7">
        <w:rPr>
          <w:b/>
        </w:rPr>
        <w:t xml:space="preserve"> </w:t>
      </w:r>
      <w:r w:rsidR="008C16C9" w:rsidRPr="004B6648">
        <w:rPr>
          <w:b/>
        </w:rPr>
        <w:t>Libor</w:t>
      </w:r>
      <w:r w:rsidR="00552E68" w:rsidRPr="004B6648">
        <w:rPr>
          <w:b/>
        </w:rPr>
        <w:t xml:space="preserve">          </w:t>
      </w:r>
      <w:r w:rsidR="008C16C9" w:rsidRPr="004B6648">
        <w:rPr>
          <w:b/>
        </w:rPr>
        <w:t>GRANEC</w:t>
      </w:r>
    </w:p>
    <w:p w:rsidR="00FD29E2" w:rsidRPr="004B6648" w:rsidRDefault="00FD29E2" w:rsidP="00FD29E2">
      <w:pPr>
        <w:spacing w:before="120" w:line="240" w:lineRule="atLeast"/>
        <w:rPr>
          <w:b/>
        </w:rPr>
      </w:pPr>
      <w:r w:rsidRPr="004B6648">
        <w:rPr>
          <w:b/>
        </w:rPr>
        <w:t>Předseda KM</w:t>
      </w:r>
      <w:r w:rsidRPr="004B6648">
        <w:rPr>
          <w:b/>
        </w:rPr>
        <w:tab/>
      </w:r>
      <w:r w:rsidRPr="004B6648">
        <w:rPr>
          <w:b/>
        </w:rPr>
        <w:tab/>
      </w:r>
      <w:proofErr w:type="gramStart"/>
      <w:r w:rsidRPr="004B6648">
        <w:rPr>
          <w:b/>
        </w:rPr>
        <w:t xml:space="preserve">Radek  </w:t>
      </w:r>
      <w:r w:rsidR="00552E68" w:rsidRPr="004B6648">
        <w:rPr>
          <w:b/>
        </w:rPr>
        <w:t xml:space="preserve">       </w:t>
      </w:r>
      <w:r w:rsidRPr="004B6648">
        <w:rPr>
          <w:b/>
        </w:rPr>
        <w:t>KRÁTKÝ</w:t>
      </w:r>
      <w:proofErr w:type="gramEnd"/>
    </w:p>
    <w:p w:rsidR="00FD29E2" w:rsidRPr="004B6648" w:rsidRDefault="00FD29E2" w:rsidP="00FD29E2">
      <w:pPr>
        <w:spacing w:before="120" w:line="240" w:lineRule="atLeast"/>
        <w:ind w:left="2832" w:hanging="2832"/>
        <w:rPr>
          <w:b/>
        </w:rPr>
      </w:pPr>
      <w:r w:rsidRPr="004B6648">
        <w:rPr>
          <w:b/>
        </w:rPr>
        <w:t>Předseda KR</w:t>
      </w:r>
      <w:r w:rsidRPr="004B6648">
        <w:rPr>
          <w:b/>
        </w:rPr>
        <w:tab/>
      </w:r>
      <w:proofErr w:type="gramStart"/>
      <w:r w:rsidRPr="004B6648">
        <w:rPr>
          <w:b/>
        </w:rPr>
        <w:t xml:space="preserve">Pavel  </w:t>
      </w:r>
      <w:r w:rsidR="00552E68" w:rsidRPr="004B6648">
        <w:rPr>
          <w:b/>
        </w:rPr>
        <w:t xml:space="preserve">         </w:t>
      </w:r>
      <w:r w:rsidRPr="004B6648">
        <w:rPr>
          <w:b/>
        </w:rPr>
        <w:t>HLADÍK</w:t>
      </w:r>
      <w:proofErr w:type="gramEnd"/>
      <w:r w:rsidRPr="004B6648">
        <w:rPr>
          <w:b/>
        </w:rPr>
        <w:t xml:space="preserve">     </w:t>
      </w:r>
    </w:p>
    <w:p w:rsidR="00F353C5" w:rsidRPr="004B6648" w:rsidRDefault="00FD29E2" w:rsidP="00FD29E2">
      <w:pPr>
        <w:spacing w:before="120" w:line="240" w:lineRule="atLeast"/>
        <w:ind w:left="2832" w:hanging="2832"/>
        <w:rPr>
          <w:b/>
        </w:rPr>
      </w:pPr>
      <w:r w:rsidRPr="004B6648">
        <w:rPr>
          <w:b/>
        </w:rPr>
        <w:t>Předseda  TMK</w:t>
      </w:r>
      <w:r w:rsidRPr="004B6648">
        <w:rPr>
          <w:b/>
        </w:rPr>
        <w:tab/>
      </w:r>
      <w:r w:rsidR="00482EDC" w:rsidRPr="004B6648">
        <w:rPr>
          <w:b/>
        </w:rPr>
        <w:t xml:space="preserve">Mgr. </w:t>
      </w:r>
      <w:proofErr w:type="gramStart"/>
      <w:r w:rsidR="003278D4" w:rsidRPr="004B6648">
        <w:rPr>
          <w:b/>
        </w:rPr>
        <w:t>Josef  HALÁČEK</w:t>
      </w:r>
      <w:proofErr w:type="gramEnd"/>
      <w:r w:rsidR="003278D4" w:rsidRPr="004B6648">
        <w:rPr>
          <w:b/>
        </w:rPr>
        <w:t xml:space="preserve"> </w:t>
      </w:r>
    </w:p>
    <w:p w:rsidR="00FE757A" w:rsidRPr="003650F3" w:rsidRDefault="00FE757A" w:rsidP="00FE757A">
      <w:pPr>
        <w:spacing w:before="120" w:line="240" w:lineRule="atLeast"/>
        <w:rPr>
          <w:b/>
          <w:sz w:val="28"/>
          <w:szCs w:val="28"/>
        </w:rPr>
      </w:pPr>
    </w:p>
    <w:p w:rsidR="00F70449" w:rsidRPr="003650F3" w:rsidRDefault="00F70449" w:rsidP="00FE757A">
      <w:pPr>
        <w:spacing w:before="120" w:line="240" w:lineRule="atLeast"/>
        <w:rPr>
          <w:sz w:val="28"/>
          <w:szCs w:val="28"/>
        </w:rPr>
      </w:pPr>
      <w:r w:rsidRPr="003650F3">
        <w:rPr>
          <w:b/>
          <w:sz w:val="28"/>
          <w:szCs w:val="28"/>
          <w:u w:val="single"/>
        </w:rPr>
        <w:t>SEKRETARIÁT  KFS</w:t>
      </w:r>
      <w:r w:rsidR="009000F1" w:rsidRPr="003650F3">
        <w:rPr>
          <w:b/>
          <w:sz w:val="28"/>
          <w:szCs w:val="28"/>
          <w:u w:val="single"/>
        </w:rPr>
        <w:t xml:space="preserve"> </w:t>
      </w:r>
      <w:r w:rsidRPr="003650F3">
        <w:rPr>
          <w:b/>
          <w:sz w:val="28"/>
          <w:szCs w:val="28"/>
          <w:u w:val="single"/>
        </w:rPr>
        <w:t xml:space="preserve"> </w:t>
      </w:r>
      <w:proofErr w:type="spellStart"/>
      <w:r w:rsidRPr="003650F3">
        <w:rPr>
          <w:b/>
          <w:sz w:val="28"/>
          <w:szCs w:val="28"/>
          <w:u w:val="single"/>
        </w:rPr>
        <w:t>Jč.KRAJE</w:t>
      </w:r>
      <w:proofErr w:type="spellEnd"/>
      <w:r w:rsidRPr="003650F3">
        <w:rPr>
          <w:b/>
          <w:sz w:val="28"/>
          <w:szCs w:val="28"/>
          <w:u w:val="single"/>
        </w:rPr>
        <w:t>:</w:t>
      </w:r>
    </w:p>
    <w:p w:rsidR="00F70449" w:rsidRPr="008B44F7" w:rsidRDefault="005120FB" w:rsidP="008B44F7">
      <w:pPr>
        <w:rPr>
          <w:b/>
          <w:sz w:val="28"/>
          <w:szCs w:val="28"/>
        </w:rPr>
      </w:pPr>
      <w:r>
        <w:rPr>
          <w:sz w:val="28"/>
          <w:szCs w:val="28"/>
        </w:rPr>
        <w:t>Adresa:</w:t>
      </w:r>
      <w:r>
        <w:rPr>
          <w:sz w:val="28"/>
          <w:szCs w:val="28"/>
        </w:rPr>
        <w:tab/>
      </w:r>
      <w:r w:rsidR="00F70449" w:rsidRPr="003650F3">
        <w:rPr>
          <w:sz w:val="28"/>
          <w:szCs w:val="28"/>
        </w:rPr>
        <w:tab/>
      </w:r>
      <w:proofErr w:type="spellStart"/>
      <w:r w:rsidR="00F70449" w:rsidRPr="008B44F7">
        <w:rPr>
          <w:b/>
          <w:sz w:val="28"/>
          <w:szCs w:val="28"/>
        </w:rPr>
        <w:t>Skuherského</w:t>
      </w:r>
      <w:proofErr w:type="spellEnd"/>
      <w:r w:rsidR="00F70449" w:rsidRPr="008B44F7">
        <w:rPr>
          <w:b/>
          <w:sz w:val="28"/>
          <w:szCs w:val="28"/>
        </w:rPr>
        <w:t xml:space="preserve"> 14, PS 52</w:t>
      </w:r>
    </w:p>
    <w:p w:rsidR="008B44F7" w:rsidRDefault="005120FB" w:rsidP="008B44F7">
      <w:pPr>
        <w:rPr>
          <w:b/>
          <w:sz w:val="28"/>
          <w:szCs w:val="28"/>
        </w:rPr>
      </w:pPr>
      <w:r w:rsidRPr="008B44F7">
        <w:rPr>
          <w:b/>
          <w:sz w:val="28"/>
          <w:szCs w:val="28"/>
        </w:rPr>
        <w:tab/>
      </w:r>
      <w:r w:rsidR="00F70449" w:rsidRPr="008B44F7">
        <w:rPr>
          <w:b/>
          <w:sz w:val="28"/>
          <w:szCs w:val="28"/>
        </w:rPr>
        <w:tab/>
      </w:r>
      <w:r w:rsidR="00F70449" w:rsidRPr="008B44F7">
        <w:rPr>
          <w:b/>
          <w:sz w:val="28"/>
          <w:szCs w:val="28"/>
        </w:rPr>
        <w:tab/>
        <w:t xml:space="preserve">370 04 České </w:t>
      </w:r>
      <w:proofErr w:type="gramStart"/>
      <w:r w:rsidR="00F70449" w:rsidRPr="008B44F7">
        <w:rPr>
          <w:b/>
          <w:sz w:val="28"/>
          <w:szCs w:val="28"/>
        </w:rPr>
        <w:t>Budějovice</w:t>
      </w:r>
      <w:r w:rsidR="004B6648" w:rsidRPr="008B44F7">
        <w:rPr>
          <w:b/>
          <w:sz w:val="28"/>
          <w:szCs w:val="28"/>
        </w:rPr>
        <w:t xml:space="preserve">                        t</w:t>
      </w:r>
      <w:r w:rsidR="00F70449" w:rsidRPr="008B44F7">
        <w:rPr>
          <w:b/>
          <w:sz w:val="28"/>
          <w:szCs w:val="28"/>
        </w:rPr>
        <w:t>elefon</w:t>
      </w:r>
      <w:proofErr w:type="gramEnd"/>
      <w:r w:rsidR="00F70449" w:rsidRPr="008B44F7">
        <w:rPr>
          <w:b/>
          <w:sz w:val="28"/>
          <w:szCs w:val="28"/>
        </w:rPr>
        <w:t xml:space="preserve">:  </w:t>
      </w:r>
      <w:r w:rsidR="00F70449" w:rsidRPr="004B6648">
        <w:rPr>
          <w:b/>
          <w:sz w:val="28"/>
          <w:szCs w:val="28"/>
        </w:rPr>
        <w:t>387 316</w:t>
      </w:r>
      <w:r w:rsidR="008B44F7">
        <w:rPr>
          <w:b/>
          <w:sz w:val="28"/>
          <w:szCs w:val="28"/>
        </w:rPr>
        <w:t> </w:t>
      </w:r>
      <w:r w:rsidR="00F70449" w:rsidRPr="004B6648">
        <w:rPr>
          <w:b/>
          <w:sz w:val="28"/>
          <w:szCs w:val="28"/>
        </w:rPr>
        <w:t>065</w:t>
      </w:r>
      <w:r w:rsidR="007A1644" w:rsidRPr="008B44F7">
        <w:rPr>
          <w:b/>
          <w:sz w:val="28"/>
          <w:szCs w:val="28"/>
        </w:rPr>
        <w:t xml:space="preserve"> </w:t>
      </w:r>
    </w:p>
    <w:p w:rsidR="00F70449" w:rsidRPr="008B44F7" w:rsidRDefault="007A1644" w:rsidP="008B44F7">
      <w:pPr>
        <w:rPr>
          <w:b/>
          <w:sz w:val="28"/>
          <w:szCs w:val="28"/>
        </w:rPr>
      </w:pPr>
      <w:r w:rsidRPr="008B44F7">
        <w:rPr>
          <w:b/>
          <w:sz w:val="28"/>
          <w:szCs w:val="28"/>
        </w:rPr>
        <w:t xml:space="preserve">   </w:t>
      </w:r>
    </w:p>
    <w:p w:rsidR="00F70449" w:rsidRPr="004B6648" w:rsidRDefault="005120FB" w:rsidP="004B6648">
      <w:pPr>
        <w:rPr>
          <w:b/>
          <w:sz w:val="28"/>
          <w:szCs w:val="28"/>
        </w:rPr>
      </w:pPr>
      <w:r w:rsidRPr="004B6648">
        <w:rPr>
          <w:b/>
          <w:sz w:val="28"/>
          <w:szCs w:val="28"/>
        </w:rPr>
        <w:t>Předseda:</w:t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</w:r>
      <w:r w:rsidR="00045BA4" w:rsidRPr="004B6648">
        <w:rPr>
          <w:b/>
          <w:sz w:val="28"/>
          <w:szCs w:val="28"/>
        </w:rPr>
        <w:t>Jan Jílek</w:t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  <w:t>-</w:t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</w:r>
      <w:r w:rsidR="00F70449" w:rsidRPr="004B6648">
        <w:rPr>
          <w:b/>
          <w:sz w:val="28"/>
          <w:szCs w:val="28"/>
        </w:rPr>
        <w:t>M:</w:t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</w:r>
      <w:r w:rsidR="00045BA4" w:rsidRPr="004B6648">
        <w:rPr>
          <w:b/>
          <w:sz w:val="28"/>
          <w:szCs w:val="28"/>
        </w:rPr>
        <w:t>775 106</w:t>
      </w:r>
      <w:r w:rsidR="003650F3" w:rsidRPr="004B6648">
        <w:rPr>
          <w:b/>
          <w:sz w:val="28"/>
          <w:szCs w:val="28"/>
        </w:rPr>
        <w:t> </w:t>
      </w:r>
      <w:r w:rsidR="00045BA4" w:rsidRPr="004B6648">
        <w:rPr>
          <w:b/>
          <w:sz w:val="28"/>
          <w:szCs w:val="28"/>
        </w:rPr>
        <w:t>025</w:t>
      </w:r>
    </w:p>
    <w:p w:rsidR="004B6648" w:rsidRDefault="00F70449" w:rsidP="004B6648">
      <w:r w:rsidRPr="004B6648">
        <w:rPr>
          <w:b/>
          <w:sz w:val="28"/>
          <w:szCs w:val="28"/>
        </w:rPr>
        <w:t>E-mail</w:t>
      </w:r>
      <w:r w:rsidR="005120FB" w:rsidRPr="004B6648">
        <w:rPr>
          <w:b/>
          <w:sz w:val="28"/>
          <w:szCs w:val="28"/>
        </w:rPr>
        <w:t>:</w:t>
      </w:r>
      <w:r w:rsidR="005120FB" w:rsidRPr="004B6648">
        <w:rPr>
          <w:b/>
          <w:sz w:val="28"/>
          <w:szCs w:val="28"/>
        </w:rPr>
        <w:tab/>
      </w:r>
      <w:r w:rsidR="005120FB" w:rsidRPr="004B6648">
        <w:rPr>
          <w:b/>
          <w:sz w:val="28"/>
          <w:szCs w:val="28"/>
        </w:rPr>
        <w:tab/>
      </w:r>
      <w:r w:rsidR="005120FB" w:rsidRPr="004B6648">
        <w:rPr>
          <w:b/>
          <w:sz w:val="28"/>
          <w:szCs w:val="28"/>
        </w:rPr>
        <w:tab/>
      </w:r>
      <w:r w:rsidR="00045BA4" w:rsidRPr="004B6648">
        <w:rPr>
          <w:b/>
          <w:sz w:val="28"/>
          <w:szCs w:val="28"/>
        </w:rPr>
        <w:t xml:space="preserve"> </w:t>
      </w:r>
      <w:hyperlink r:id="rId19" w:history="1">
        <w:r w:rsidR="00B27491" w:rsidRPr="004B6648">
          <w:t>jan.jilek@popronsystems.cz</w:t>
        </w:r>
      </w:hyperlink>
    </w:p>
    <w:p w:rsidR="004B6648" w:rsidRPr="004B6648" w:rsidRDefault="004B6648" w:rsidP="004B6648">
      <w:pPr>
        <w:rPr>
          <w:b/>
          <w:sz w:val="28"/>
          <w:szCs w:val="28"/>
        </w:rPr>
      </w:pPr>
    </w:p>
    <w:p w:rsidR="00F70449" w:rsidRPr="004B6648" w:rsidRDefault="005120FB" w:rsidP="004B6648">
      <w:pPr>
        <w:rPr>
          <w:b/>
          <w:sz w:val="28"/>
          <w:szCs w:val="28"/>
        </w:rPr>
      </w:pPr>
      <w:r w:rsidRPr="004B6648">
        <w:rPr>
          <w:b/>
          <w:sz w:val="28"/>
          <w:szCs w:val="28"/>
        </w:rPr>
        <w:t>Sekretář:</w:t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</w:r>
      <w:proofErr w:type="spellStart"/>
      <w:r w:rsidRPr="004B6648">
        <w:rPr>
          <w:b/>
          <w:sz w:val="28"/>
          <w:szCs w:val="28"/>
        </w:rPr>
        <w:t>Eibl</w:t>
      </w:r>
      <w:proofErr w:type="spellEnd"/>
      <w:r w:rsidRPr="004B6648">
        <w:rPr>
          <w:b/>
          <w:sz w:val="28"/>
          <w:szCs w:val="28"/>
        </w:rPr>
        <w:t xml:space="preserve"> Vladimír</w:t>
      </w:r>
      <w:r w:rsidRPr="004B6648">
        <w:rPr>
          <w:b/>
          <w:sz w:val="28"/>
          <w:szCs w:val="28"/>
        </w:rPr>
        <w:tab/>
        <w:t>-</w:t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  <w:t>M:</w:t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</w:r>
      <w:r w:rsidR="00F70449" w:rsidRPr="004B6648">
        <w:rPr>
          <w:b/>
          <w:sz w:val="28"/>
          <w:szCs w:val="28"/>
        </w:rPr>
        <w:t>777 268</w:t>
      </w:r>
      <w:r w:rsidRPr="004B6648">
        <w:rPr>
          <w:b/>
          <w:sz w:val="28"/>
          <w:szCs w:val="28"/>
        </w:rPr>
        <w:t> </w:t>
      </w:r>
      <w:r w:rsidR="00F70449" w:rsidRPr="004B6648">
        <w:rPr>
          <w:b/>
          <w:sz w:val="28"/>
          <w:szCs w:val="28"/>
        </w:rPr>
        <w:t>713</w:t>
      </w:r>
    </w:p>
    <w:p w:rsidR="004B6648" w:rsidRDefault="005120FB" w:rsidP="004B6648">
      <w:r w:rsidRPr="004B6648">
        <w:rPr>
          <w:b/>
          <w:sz w:val="28"/>
          <w:szCs w:val="28"/>
        </w:rPr>
        <w:t>E-mail:</w:t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ab/>
      </w:r>
      <w:hyperlink r:id="rId20" w:history="1">
        <w:r w:rsidRPr="004B6648">
          <w:t>eibl.vladimir@volny.cz</w:t>
        </w:r>
      </w:hyperlink>
    </w:p>
    <w:p w:rsidR="004B6648" w:rsidRPr="004B6648" w:rsidRDefault="004B6648" w:rsidP="004B6648">
      <w:pPr>
        <w:rPr>
          <w:b/>
          <w:sz w:val="28"/>
          <w:szCs w:val="28"/>
        </w:rPr>
      </w:pPr>
    </w:p>
    <w:p w:rsidR="00F70449" w:rsidRPr="004B6648" w:rsidRDefault="007A1644" w:rsidP="004B6648">
      <w:pPr>
        <w:rPr>
          <w:b/>
          <w:sz w:val="28"/>
          <w:szCs w:val="28"/>
        </w:rPr>
      </w:pPr>
      <w:r w:rsidRPr="004B6648">
        <w:rPr>
          <w:b/>
          <w:sz w:val="28"/>
          <w:szCs w:val="28"/>
        </w:rPr>
        <w:t>Prof.</w:t>
      </w:r>
      <w:r w:rsidR="003650F3" w:rsidRPr="004B6648">
        <w:rPr>
          <w:b/>
          <w:sz w:val="28"/>
          <w:szCs w:val="28"/>
        </w:rPr>
        <w:t xml:space="preserve"> </w:t>
      </w:r>
      <w:proofErr w:type="gramStart"/>
      <w:r w:rsidRPr="004B6648">
        <w:rPr>
          <w:b/>
          <w:sz w:val="28"/>
          <w:szCs w:val="28"/>
        </w:rPr>
        <w:t>t</w:t>
      </w:r>
      <w:r w:rsidR="00F70449" w:rsidRPr="004B6648">
        <w:rPr>
          <w:b/>
          <w:sz w:val="28"/>
          <w:szCs w:val="28"/>
        </w:rPr>
        <w:t>renér</w:t>
      </w:r>
      <w:r w:rsidR="003650F3" w:rsidRPr="004B6648">
        <w:rPr>
          <w:b/>
          <w:sz w:val="28"/>
          <w:szCs w:val="28"/>
        </w:rPr>
        <w:t xml:space="preserve"> </w:t>
      </w:r>
      <w:r w:rsidR="005120FB" w:rsidRPr="004B6648">
        <w:rPr>
          <w:b/>
          <w:sz w:val="28"/>
          <w:szCs w:val="28"/>
        </w:rPr>
        <w:t xml:space="preserve"> mládeže</w:t>
      </w:r>
      <w:proofErr w:type="gramEnd"/>
      <w:r w:rsidR="005120FB" w:rsidRPr="004B6648">
        <w:rPr>
          <w:b/>
          <w:sz w:val="28"/>
          <w:szCs w:val="28"/>
        </w:rPr>
        <w:t>:</w:t>
      </w:r>
      <w:r w:rsidR="005120FB" w:rsidRPr="004B6648">
        <w:rPr>
          <w:b/>
          <w:sz w:val="28"/>
          <w:szCs w:val="28"/>
        </w:rPr>
        <w:tab/>
      </w:r>
      <w:r w:rsidR="007B1F27" w:rsidRPr="004B6648">
        <w:rPr>
          <w:b/>
          <w:sz w:val="28"/>
          <w:szCs w:val="28"/>
        </w:rPr>
        <w:t xml:space="preserve">Mgr. </w:t>
      </w:r>
      <w:r w:rsidRPr="004B6648">
        <w:rPr>
          <w:b/>
          <w:sz w:val="28"/>
          <w:szCs w:val="28"/>
        </w:rPr>
        <w:t>Pulec Pavel</w:t>
      </w:r>
      <w:r w:rsidR="005120FB" w:rsidRPr="004B6648">
        <w:rPr>
          <w:b/>
          <w:sz w:val="28"/>
          <w:szCs w:val="28"/>
        </w:rPr>
        <w:tab/>
        <w:t>-</w:t>
      </w:r>
      <w:r w:rsidR="005120FB" w:rsidRPr="004B6648">
        <w:rPr>
          <w:b/>
          <w:sz w:val="28"/>
          <w:szCs w:val="28"/>
        </w:rPr>
        <w:tab/>
      </w:r>
      <w:r w:rsidR="005120FB" w:rsidRPr="004B6648">
        <w:rPr>
          <w:b/>
          <w:sz w:val="28"/>
          <w:szCs w:val="28"/>
        </w:rPr>
        <w:tab/>
      </w:r>
      <w:r w:rsidR="001C7B6D" w:rsidRPr="004B6648">
        <w:rPr>
          <w:b/>
          <w:sz w:val="28"/>
          <w:szCs w:val="28"/>
        </w:rPr>
        <w:t>M:</w:t>
      </w:r>
      <w:r w:rsidR="001C7B6D" w:rsidRPr="004B6648">
        <w:rPr>
          <w:b/>
          <w:sz w:val="28"/>
          <w:szCs w:val="28"/>
        </w:rPr>
        <w:tab/>
      </w:r>
      <w:r w:rsidR="001C7B6D" w:rsidRPr="004B6648">
        <w:rPr>
          <w:b/>
          <w:sz w:val="28"/>
          <w:szCs w:val="28"/>
        </w:rPr>
        <w:tab/>
      </w:r>
      <w:r w:rsidRPr="004B6648">
        <w:rPr>
          <w:b/>
          <w:sz w:val="28"/>
          <w:szCs w:val="28"/>
        </w:rPr>
        <w:t>723 661 219</w:t>
      </w:r>
    </w:p>
    <w:p w:rsidR="00FE757A" w:rsidRPr="004B6648" w:rsidRDefault="00FE757A" w:rsidP="004B6648">
      <w:r w:rsidRPr="004B6648">
        <w:rPr>
          <w:b/>
          <w:sz w:val="28"/>
          <w:szCs w:val="28"/>
        </w:rPr>
        <w:t>E-mail:</w:t>
      </w:r>
      <w:r w:rsidR="005120FB" w:rsidRPr="004B6648">
        <w:rPr>
          <w:b/>
          <w:sz w:val="28"/>
          <w:szCs w:val="28"/>
        </w:rPr>
        <w:tab/>
      </w:r>
      <w:r w:rsidR="005120FB" w:rsidRPr="004B6648">
        <w:rPr>
          <w:b/>
          <w:sz w:val="28"/>
          <w:szCs w:val="28"/>
        </w:rPr>
        <w:tab/>
      </w:r>
      <w:r w:rsidR="005120FB" w:rsidRPr="004B6648">
        <w:rPr>
          <w:b/>
          <w:sz w:val="28"/>
          <w:szCs w:val="28"/>
        </w:rPr>
        <w:tab/>
      </w:r>
      <w:r w:rsidR="007A1644" w:rsidRPr="004B6648">
        <w:t>pulecpavel@seznam.cz</w:t>
      </w:r>
    </w:p>
    <w:p w:rsidR="00116D8C" w:rsidRDefault="00116D8C" w:rsidP="00116D8C">
      <w:pPr>
        <w:pStyle w:val="Poslednzkladntext"/>
        <w:keepNext w:val="0"/>
        <w:spacing w:after="0" w:line="276" w:lineRule="auto"/>
      </w:pPr>
    </w:p>
    <w:p w:rsidR="00116D8C" w:rsidRPr="00C90747" w:rsidRDefault="00116D8C" w:rsidP="00116D8C">
      <w:pPr>
        <w:pStyle w:val="Poslednzkladntext"/>
        <w:keepNext w:val="0"/>
        <w:spacing w:after="0" w:line="276" w:lineRule="auto"/>
        <w:rPr>
          <w:b/>
          <w:bCs/>
          <w:i/>
          <w:iCs/>
        </w:rPr>
      </w:pPr>
      <w:r>
        <w:t>P</w:t>
      </w:r>
      <w:r w:rsidRPr="00C90747">
        <w:t>řehled používaných zkratek v RS  :</w:t>
      </w:r>
      <w:r>
        <w:rPr>
          <w:b/>
          <w:bCs/>
          <w:i/>
          <w:iCs/>
        </w:rPr>
        <w:t xml:space="preserve">    FAČR -</w:t>
      </w:r>
      <w:r w:rsidRPr="00C90747">
        <w:rPr>
          <w:b/>
          <w:bCs/>
          <w:i/>
          <w:iCs/>
        </w:rPr>
        <w:t xml:space="preserve"> Fotbalová asociace České republiky</w:t>
      </w:r>
    </w:p>
    <w:p w:rsidR="00116D8C" w:rsidRPr="00C90747" w:rsidRDefault="00116D8C" w:rsidP="00116D8C">
      <w:pPr>
        <w:pStyle w:val="Seznam2"/>
        <w:spacing w:line="276" w:lineRule="auto"/>
        <w:rPr>
          <w:b/>
          <w:bCs/>
          <w:i/>
          <w:iCs/>
          <w:sz w:val="2"/>
          <w:szCs w:val="2"/>
        </w:rPr>
      </w:pPr>
    </w:p>
    <w:p w:rsidR="00116D8C" w:rsidRPr="00C90747" w:rsidRDefault="00E30ED6" w:rsidP="00116D8C">
      <w:pPr>
        <w:pStyle w:val="Seznam2"/>
        <w:spacing w:line="276" w:lineRule="auto"/>
        <w:rPr>
          <w:b/>
          <w:bCs/>
          <w:i/>
          <w:iCs/>
          <w:sz w:val="22"/>
        </w:rPr>
      </w:pPr>
      <w:r>
        <w:rPr>
          <w:b/>
          <w:bCs/>
          <w:i/>
          <w:iCs/>
          <w:noProof/>
          <w:sz w:val="2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107315</wp:posOffset>
            </wp:positionV>
            <wp:extent cx="2440940" cy="203708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D8C" w:rsidRPr="00C90747">
        <w:rPr>
          <w:b/>
          <w:bCs/>
          <w:i/>
          <w:iCs/>
          <w:sz w:val="22"/>
        </w:rPr>
        <w:t xml:space="preserve">                                                             </w:t>
      </w:r>
      <w:proofErr w:type="gramStart"/>
      <w:r w:rsidR="00116D8C" w:rsidRPr="00C90747">
        <w:rPr>
          <w:b/>
          <w:bCs/>
          <w:i/>
          <w:iCs/>
          <w:sz w:val="22"/>
        </w:rPr>
        <w:t xml:space="preserve">VV </w:t>
      </w:r>
      <w:r w:rsidR="00116D8C">
        <w:rPr>
          <w:b/>
          <w:bCs/>
          <w:i/>
          <w:iCs/>
          <w:sz w:val="22"/>
        </w:rPr>
        <w:t xml:space="preserve"> OFS</w:t>
      </w:r>
      <w:proofErr w:type="gramEnd"/>
      <w:r w:rsidR="00116D8C">
        <w:rPr>
          <w:b/>
          <w:bCs/>
          <w:i/>
          <w:iCs/>
          <w:sz w:val="22"/>
        </w:rPr>
        <w:t xml:space="preserve"> ČK</w:t>
      </w:r>
      <w:r w:rsidR="00116D8C" w:rsidRPr="00C90747">
        <w:rPr>
          <w:b/>
          <w:bCs/>
          <w:i/>
          <w:iCs/>
          <w:sz w:val="22"/>
        </w:rPr>
        <w:t xml:space="preserve"> - Výkonný výbor </w:t>
      </w:r>
      <w:r w:rsidR="00116D8C">
        <w:rPr>
          <w:b/>
          <w:bCs/>
          <w:i/>
          <w:iCs/>
          <w:sz w:val="22"/>
        </w:rPr>
        <w:t>OFS Český Krumlov</w:t>
      </w:r>
    </w:p>
    <w:p w:rsidR="00116D8C" w:rsidRPr="00C90747" w:rsidRDefault="00116D8C" w:rsidP="00116D8C">
      <w:pPr>
        <w:pStyle w:val="Seznam2"/>
        <w:spacing w:line="276" w:lineRule="auto"/>
        <w:rPr>
          <w:b/>
          <w:bCs/>
          <w:i/>
          <w:iCs/>
          <w:sz w:val="22"/>
        </w:rPr>
      </w:pPr>
      <w:r w:rsidRPr="00C90747">
        <w:rPr>
          <w:b/>
          <w:bCs/>
          <w:i/>
          <w:iCs/>
          <w:sz w:val="22"/>
        </w:rPr>
        <w:t xml:space="preserve">                                                               </w:t>
      </w:r>
      <w:r>
        <w:rPr>
          <w:b/>
          <w:bCs/>
          <w:i/>
          <w:iCs/>
          <w:sz w:val="22"/>
        </w:rPr>
        <w:t xml:space="preserve"> DK - disciplinární komise O</w:t>
      </w:r>
      <w:r w:rsidRPr="00C90747">
        <w:rPr>
          <w:b/>
          <w:bCs/>
          <w:i/>
          <w:iCs/>
          <w:sz w:val="22"/>
        </w:rPr>
        <w:t>FS</w:t>
      </w:r>
      <w:r>
        <w:rPr>
          <w:b/>
          <w:bCs/>
          <w:i/>
          <w:iCs/>
          <w:sz w:val="22"/>
        </w:rPr>
        <w:t xml:space="preserve"> Český Krumlov</w:t>
      </w:r>
    </w:p>
    <w:p w:rsidR="00116D8C" w:rsidRPr="00C90747" w:rsidRDefault="00116D8C" w:rsidP="00116D8C">
      <w:pPr>
        <w:pStyle w:val="Seznam2"/>
        <w:spacing w:line="276" w:lineRule="auto"/>
        <w:rPr>
          <w:b/>
          <w:bCs/>
          <w:i/>
          <w:iCs/>
          <w:sz w:val="22"/>
        </w:rPr>
      </w:pPr>
      <w:r w:rsidRPr="00C90747">
        <w:rPr>
          <w:b/>
          <w:bCs/>
          <w:i/>
          <w:iCs/>
          <w:sz w:val="22"/>
        </w:rPr>
        <w:t xml:space="preserve">                                                                  </w:t>
      </w:r>
      <w:r>
        <w:rPr>
          <w:b/>
          <w:bCs/>
          <w:i/>
          <w:iCs/>
          <w:sz w:val="22"/>
        </w:rPr>
        <w:t xml:space="preserve">  </w:t>
      </w:r>
      <w:r w:rsidRPr="00C90747">
        <w:rPr>
          <w:b/>
          <w:bCs/>
          <w:i/>
          <w:iCs/>
          <w:sz w:val="22"/>
        </w:rPr>
        <w:t xml:space="preserve">  ST</w:t>
      </w:r>
      <w:r>
        <w:rPr>
          <w:b/>
          <w:bCs/>
          <w:i/>
          <w:iCs/>
          <w:sz w:val="22"/>
        </w:rPr>
        <w:t>K - sportovně technická komise O</w:t>
      </w:r>
      <w:r w:rsidRPr="00C90747">
        <w:rPr>
          <w:b/>
          <w:bCs/>
          <w:i/>
          <w:iCs/>
          <w:sz w:val="22"/>
        </w:rPr>
        <w:t>FS</w:t>
      </w:r>
      <w:r>
        <w:rPr>
          <w:b/>
          <w:bCs/>
          <w:i/>
          <w:iCs/>
          <w:sz w:val="22"/>
        </w:rPr>
        <w:t xml:space="preserve"> Český Krumlov</w:t>
      </w:r>
    </w:p>
    <w:p w:rsidR="00116D8C" w:rsidRPr="00C90747" w:rsidRDefault="00116D8C" w:rsidP="00116D8C">
      <w:pPr>
        <w:pStyle w:val="Seznam2"/>
        <w:spacing w:line="276" w:lineRule="auto"/>
        <w:rPr>
          <w:b/>
          <w:bCs/>
          <w:i/>
          <w:iCs/>
          <w:sz w:val="22"/>
        </w:rPr>
      </w:pPr>
      <w:r w:rsidRPr="00C90747">
        <w:rPr>
          <w:b/>
          <w:bCs/>
          <w:i/>
          <w:iCs/>
          <w:sz w:val="22"/>
        </w:rPr>
        <w:t xml:space="preserve">                                                                  </w:t>
      </w:r>
      <w:r>
        <w:rPr>
          <w:b/>
          <w:bCs/>
          <w:i/>
          <w:iCs/>
          <w:sz w:val="22"/>
        </w:rPr>
        <w:t xml:space="preserve">  </w:t>
      </w:r>
      <w:r w:rsidRPr="00C90747">
        <w:rPr>
          <w:b/>
          <w:bCs/>
          <w:i/>
          <w:iCs/>
          <w:sz w:val="22"/>
        </w:rPr>
        <w:t xml:space="preserve">   </w:t>
      </w:r>
      <w:r>
        <w:rPr>
          <w:b/>
          <w:bCs/>
          <w:i/>
          <w:iCs/>
          <w:sz w:val="22"/>
        </w:rPr>
        <w:t xml:space="preserve">   KR</w:t>
      </w:r>
      <w:r w:rsidRPr="00C90747">
        <w:rPr>
          <w:b/>
          <w:bCs/>
          <w:i/>
          <w:iCs/>
          <w:sz w:val="22"/>
        </w:rPr>
        <w:t xml:space="preserve"> </w:t>
      </w:r>
      <w:r>
        <w:rPr>
          <w:b/>
          <w:bCs/>
          <w:i/>
          <w:iCs/>
          <w:sz w:val="22"/>
        </w:rPr>
        <w:t>- komise rozhodčích O</w:t>
      </w:r>
      <w:r w:rsidRPr="00C90747">
        <w:rPr>
          <w:b/>
          <w:bCs/>
          <w:i/>
          <w:iCs/>
          <w:sz w:val="22"/>
        </w:rPr>
        <w:t>FS</w:t>
      </w:r>
      <w:r>
        <w:rPr>
          <w:b/>
          <w:bCs/>
          <w:i/>
          <w:iCs/>
          <w:sz w:val="22"/>
        </w:rPr>
        <w:t xml:space="preserve"> Český Krumlov</w:t>
      </w:r>
    </w:p>
    <w:p w:rsidR="00116D8C" w:rsidRPr="00C90747" w:rsidRDefault="00116D8C" w:rsidP="00116D8C">
      <w:pPr>
        <w:pStyle w:val="Seznam2"/>
        <w:spacing w:line="276" w:lineRule="auto"/>
        <w:rPr>
          <w:b/>
          <w:bCs/>
          <w:i/>
          <w:iCs/>
          <w:sz w:val="22"/>
        </w:rPr>
      </w:pPr>
      <w:r w:rsidRPr="00C90747">
        <w:rPr>
          <w:b/>
          <w:bCs/>
          <w:i/>
          <w:iCs/>
          <w:sz w:val="22"/>
        </w:rPr>
        <w:t xml:space="preserve">                                                                  </w:t>
      </w:r>
      <w:r>
        <w:rPr>
          <w:b/>
          <w:bCs/>
          <w:i/>
          <w:iCs/>
          <w:sz w:val="22"/>
        </w:rPr>
        <w:t xml:space="preserve"> </w:t>
      </w:r>
      <w:r w:rsidRPr="00C90747">
        <w:rPr>
          <w:b/>
          <w:bCs/>
          <w:i/>
          <w:iCs/>
          <w:sz w:val="22"/>
        </w:rPr>
        <w:t xml:space="preserve">           KM </w:t>
      </w:r>
      <w:r>
        <w:rPr>
          <w:b/>
          <w:bCs/>
          <w:i/>
          <w:iCs/>
          <w:sz w:val="22"/>
        </w:rPr>
        <w:t>+ TMK -</w:t>
      </w:r>
      <w:r w:rsidRPr="00C90747">
        <w:rPr>
          <w:b/>
          <w:bCs/>
          <w:i/>
          <w:iCs/>
          <w:sz w:val="22"/>
        </w:rPr>
        <w:t xml:space="preserve"> komise mládeže</w:t>
      </w:r>
      <w:r>
        <w:rPr>
          <w:b/>
          <w:bCs/>
          <w:i/>
          <w:iCs/>
          <w:sz w:val="22"/>
        </w:rPr>
        <w:t xml:space="preserve"> a </w:t>
      </w:r>
      <w:proofErr w:type="spellStart"/>
      <w:r>
        <w:rPr>
          <w:b/>
          <w:bCs/>
          <w:i/>
          <w:iCs/>
          <w:sz w:val="22"/>
        </w:rPr>
        <w:t>trenérsko</w:t>
      </w:r>
      <w:proofErr w:type="spellEnd"/>
      <w:r>
        <w:rPr>
          <w:b/>
          <w:bCs/>
          <w:i/>
          <w:iCs/>
          <w:sz w:val="22"/>
        </w:rPr>
        <w:t xml:space="preserve"> met. </w:t>
      </w:r>
      <w:proofErr w:type="gramStart"/>
      <w:r>
        <w:rPr>
          <w:b/>
          <w:bCs/>
          <w:i/>
          <w:iCs/>
          <w:sz w:val="22"/>
        </w:rPr>
        <w:t>komise</w:t>
      </w:r>
      <w:proofErr w:type="gramEnd"/>
    </w:p>
    <w:p w:rsidR="00116D8C" w:rsidRPr="00C90747" w:rsidRDefault="00116D8C" w:rsidP="00116D8C">
      <w:pPr>
        <w:pStyle w:val="Seznam2"/>
        <w:spacing w:line="276" w:lineRule="auto"/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 xml:space="preserve">                                                                  </w:t>
      </w:r>
      <w:r w:rsidRPr="00C90747">
        <w:rPr>
          <w:b/>
          <w:bCs/>
          <w:i/>
          <w:iCs/>
          <w:sz w:val="22"/>
        </w:rPr>
        <w:t xml:space="preserve">             </w:t>
      </w:r>
      <w:r>
        <w:rPr>
          <w:b/>
          <w:bCs/>
          <w:i/>
          <w:iCs/>
          <w:sz w:val="22"/>
        </w:rPr>
        <w:t xml:space="preserve"> </w:t>
      </w:r>
      <w:r w:rsidRPr="00C90747">
        <w:rPr>
          <w:b/>
          <w:bCs/>
          <w:i/>
          <w:iCs/>
          <w:sz w:val="22"/>
        </w:rPr>
        <w:t xml:space="preserve">RS - rozpis mistrovských soutěží </w:t>
      </w:r>
      <w:r>
        <w:rPr>
          <w:b/>
          <w:bCs/>
          <w:i/>
          <w:iCs/>
          <w:sz w:val="22"/>
        </w:rPr>
        <w:t>O</w:t>
      </w:r>
      <w:r w:rsidRPr="00C90747">
        <w:rPr>
          <w:b/>
          <w:bCs/>
          <w:i/>
          <w:iCs/>
          <w:sz w:val="22"/>
        </w:rPr>
        <w:t>FS</w:t>
      </w:r>
      <w:r>
        <w:rPr>
          <w:b/>
          <w:bCs/>
          <w:i/>
          <w:iCs/>
          <w:sz w:val="22"/>
        </w:rPr>
        <w:t xml:space="preserve"> Český Krumlov</w:t>
      </w:r>
    </w:p>
    <w:p w:rsidR="00116D8C" w:rsidRPr="00464B2B" w:rsidRDefault="00116D8C" w:rsidP="00116D8C">
      <w:pPr>
        <w:pStyle w:val="Seznam2"/>
        <w:spacing w:line="276" w:lineRule="auto"/>
        <w:rPr>
          <w:b/>
          <w:bCs/>
          <w:i/>
          <w:iCs/>
          <w:sz w:val="22"/>
        </w:rPr>
      </w:pPr>
      <w:r w:rsidRPr="00C90747">
        <w:rPr>
          <w:b/>
          <w:bCs/>
          <w:i/>
          <w:iCs/>
          <w:sz w:val="22"/>
        </w:rPr>
        <w:t xml:space="preserve">                                                                 </w:t>
      </w:r>
      <w:r>
        <w:rPr>
          <w:b/>
          <w:bCs/>
          <w:i/>
          <w:iCs/>
          <w:sz w:val="22"/>
        </w:rPr>
        <w:t xml:space="preserve"> </w:t>
      </w:r>
      <w:r w:rsidRPr="00C90747">
        <w:rPr>
          <w:b/>
          <w:bCs/>
          <w:i/>
          <w:iCs/>
          <w:sz w:val="22"/>
        </w:rPr>
        <w:t xml:space="preserve">             </w:t>
      </w:r>
      <w:r>
        <w:rPr>
          <w:b/>
          <w:bCs/>
          <w:i/>
          <w:iCs/>
          <w:sz w:val="22"/>
        </w:rPr>
        <w:t xml:space="preserve">  </w:t>
      </w:r>
      <w:r w:rsidRPr="00C90747">
        <w:rPr>
          <w:b/>
          <w:bCs/>
          <w:i/>
          <w:iCs/>
          <w:sz w:val="22"/>
        </w:rPr>
        <w:t xml:space="preserve"> </w:t>
      </w:r>
      <w:r>
        <w:rPr>
          <w:b/>
          <w:bCs/>
          <w:i/>
          <w:iCs/>
          <w:sz w:val="22"/>
        </w:rPr>
        <w:t xml:space="preserve">   SŘ - soutěžní řád fotbalu</w:t>
      </w:r>
    </w:p>
    <w:p w:rsidR="00116D8C" w:rsidRPr="00464B2B" w:rsidRDefault="00116D8C" w:rsidP="00116D8C">
      <w:pPr>
        <w:spacing w:line="276" w:lineRule="auto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DŘ -</w:t>
      </w:r>
      <w:r w:rsidRPr="00464B2B">
        <w:rPr>
          <w:b/>
          <w:i/>
        </w:rPr>
        <w:t xml:space="preserve"> disciplinární řád FAČR</w:t>
      </w:r>
    </w:p>
    <w:p w:rsidR="00116D8C" w:rsidRPr="00464B2B" w:rsidRDefault="00116D8C" w:rsidP="00116D8C">
      <w:pPr>
        <w:spacing w:line="276" w:lineRule="auto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</w:t>
      </w:r>
      <w:r w:rsidRPr="00464B2B">
        <w:rPr>
          <w:b/>
          <w:i/>
        </w:rPr>
        <w:t>PŘ -  přestupní řád FAČR</w:t>
      </w:r>
    </w:p>
    <w:p w:rsidR="00116D8C" w:rsidRPr="00464B2B" w:rsidRDefault="00116D8C" w:rsidP="00116D8C">
      <w:pPr>
        <w:spacing w:line="276" w:lineRule="auto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EŘ -</w:t>
      </w:r>
      <w:r w:rsidRPr="00464B2B">
        <w:rPr>
          <w:b/>
          <w:i/>
        </w:rPr>
        <w:t xml:space="preserve"> Evidenční a registrační řád FAČR</w:t>
      </w:r>
    </w:p>
    <w:p w:rsidR="00116D8C" w:rsidRPr="00464B2B" w:rsidRDefault="00116D8C" w:rsidP="00116D8C">
      <w:pPr>
        <w:spacing w:line="276" w:lineRule="auto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PŘ - </w:t>
      </w:r>
      <w:r w:rsidRPr="00464B2B">
        <w:rPr>
          <w:b/>
          <w:i/>
        </w:rPr>
        <w:t>Procesní řád FAČR</w:t>
      </w:r>
    </w:p>
    <w:p w:rsidR="005120FB" w:rsidRDefault="00116D8C" w:rsidP="00116D8C">
      <w:pPr>
        <w:ind w:firstLine="708"/>
        <w:rPr>
          <w:b/>
          <w:sz w:val="52"/>
          <w:szCs w:val="52"/>
        </w:rPr>
      </w:pPr>
      <w:r>
        <w:rPr>
          <w:b/>
          <w:i/>
        </w:rPr>
        <w:t xml:space="preserve">                                                                                        </w:t>
      </w:r>
      <w:r w:rsidRPr="00464B2B">
        <w:rPr>
          <w:b/>
          <w:i/>
        </w:rPr>
        <w:t>Stanovy FAČR</w:t>
      </w:r>
    </w:p>
    <w:p w:rsidR="001C7B6D" w:rsidRPr="009C3DA9" w:rsidRDefault="001C7B6D" w:rsidP="00C32732">
      <w:pPr>
        <w:ind w:firstLine="708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Obsah RS OFS Český Krumlov</w:t>
      </w:r>
    </w:p>
    <w:p w:rsidR="001C7B6D" w:rsidRPr="00C90747" w:rsidRDefault="001C7B6D" w:rsidP="001C7B6D">
      <w:pPr>
        <w:rPr>
          <w:b/>
          <w:bCs/>
        </w:rPr>
      </w:pPr>
      <w:r>
        <w:rPr>
          <w:b/>
          <w:bCs/>
        </w:rPr>
        <w:t xml:space="preserve">     </w:t>
      </w:r>
      <w:r w:rsidRPr="00E74069">
        <w:rPr>
          <w:b/>
          <w:bCs/>
        </w:rPr>
        <w:t xml:space="preserve">      </w:t>
      </w:r>
      <w:r w:rsidRPr="00C90747">
        <w:rPr>
          <w:b/>
          <w:bCs/>
        </w:rPr>
        <w:t>-----------</w:t>
      </w:r>
      <w:r w:rsidR="00B07B58">
        <w:rPr>
          <w:b/>
          <w:bCs/>
        </w:rPr>
        <w:t>---------------------</w:t>
      </w:r>
      <w:r w:rsidRPr="00C90747">
        <w:rPr>
          <w:b/>
          <w:bCs/>
        </w:rPr>
        <w:t>-------------------</w:t>
      </w:r>
      <w:r>
        <w:rPr>
          <w:b/>
          <w:bCs/>
        </w:rPr>
        <w:t>----------------------</w:t>
      </w:r>
      <w:r w:rsidRPr="00C90747">
        <w:rPr>
          <w:b/>
          <w:bCs/>
        </w:rPr>
        <w:t xml:space="preserve">------------------------------------      </w:t>
      </w:r>
    </w:p>
    <w:p w:rsidR="001C7B6D" w:rsidRPr="00C90747" w:rsidRDefault="001C7B6D" w:rsidP="001C7B6D">
      <w:pPr>
        <w:rPr>
          <w:rFonts w:ascii="Arial Black" w:hAnsi="Arial Black"/>
          <w:b/>
          <w:bCs/>
          <w:sz w:val="8"/>
        </w:rPr>
      </w:pPr>
    </w:p>
    <w:p w:rsidR="001C7B6D" w:rsidRDefault="001C7B6D" w:rsidP="00AD42A9">
      <w:pPr>
        <w:numPr>
          <w:ilvl w:val="0"/>
          <w:numId w:val="37"/>
        </w:numPr>
        <w:rPr>
          <w:b/>
          <w:bCs/>
          <w:i/>
          <w:iCs/>
          <w:sz w:val="28"/>
          <w:szCs w:val="28"/>
        </w:rPr>
      </w:pPr>
      <w:r w:rsidRPr="001C7B6D">
        <w:rPr>
          <w:b/>
          <w:bCs/>
          <w:i/>
          <w:iCs/>
          <w:sz w:val="28"/>
          <w:szCs w:val="28"/>
        </w:rPr>
        <w:t>Textová část</w:t>
      </w:r>
    </w:p>
    <w:p w:rsidR="001C7B6D" w:rsidRDefault="001C7B6D" w:rsidP="001C7B6D">
      <w:pPr>
        <w:rPr>
          <w:b/>
          <w:bCs/>
          <w:i/>
          <w:iCs/>
          <w:sz w:val="28"/>
          <w:szCs w:val="28"/>
        </w:rPr>
      </w:pPr>
    </w:p>
    <w:p w:rsidR="001C7B6D" w:rsidRDefault="001C7B6D" w:rsidP="00AD42A9">
      <w:pPr>
        <w:numPr>
          <w:ilvl w:val="0"/>
          <w:numId w:val="37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Termínová listina – podzim 201</w:t>
      </w:r>
      <w:r w:rsidR="00AB4CB7">
        <w:rPr>
          <w:b/>
          <w:bCs/>
          <w:i/>
          <w:iCs/>
          <w:sz w:val="28"/>
          <w:szCs w:val="28"/>
        </w:rPr>
        <w:t>9</w:t>
      </w:r>
      <w:r w:rsidR="00BA7284">
        <w:rPr>
          <w:b/>
          <w:bCs/>
          <w:i/>
          <w:iCs/>
          <w:sz w:val="28"/>
          <w:szCs w:val="28"/>
        </w:rPr>
        <w:t xml:space="preserve"> – příloha č. 1</w:t>
      </w:r>
    </w:p>
    <w:p w:rsidR="001C7B6D" w:rsidRDefault="001C7B6D" w:rsidP="001C7B6D">
      <w:pPr>
        <w:pStyle w:val="Poslednzkladntext"/>
        <w:keepNext w:val="0"/>
        <w:spacing w:after="0"/>
        <w:rPr>
          <w:b/>
          <w:bCs/>
          <w:i/>
          <w:iCs/>
          <w:sz w:val="28"/>
          <w:szCs w:val="28"/>
        </w:rPr>
      </w:pPr>
    </w:p>
    <w:p w:rsidR="001C7B6D" w:rsidRDefault="008C16C9" w:rsidP="00AD42A9">
      <w:pPr>
        <w:pStyle w:val="Poslednzkladntext"/>
        <w:keepNext w:val="0"/>
        <w:numPr>
          <w:ilvl w:val="0"/>
          <w:numId w:val="37"/>
        </w:numPr>
        <w:spacing w:after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Termínová listina – jar</w:t>
      </w:r>
      <w:r w:rsidR="00AB4CB7">
        <w:rPr>
          <w:b/>
          <w:bCs/>
          <w:i/>
          <w:iCs/>
          <w:sz w:val="28"/>
          <w:szCs w:val="28"/>
        </w:rPr>
        <w:t xml:space="preserve">o </w:t>
      </w:r>
      <w:proofErr w:type="gramStart"/>
      <w:r w:rsidR="00AB4CB7">
        <w:rPr>
          <w:b/>
          <w:bCs/>
          <w:i/>
          <w:iCs/>
          <w:sz w:val="28"/>
          <w:szCs w:val="28"/>
        </w:rPr>
        <w:t>2020</w:t>
      </w:r>
      <w:r w:rsidR="00BA7284">
        <w:rPr>
          <w:b/>
          <w:bCs/>
          <w:i/>
          <w:iCs/>
          <w:sz w:val="28"/>
          <w:szCs w:val="28"/>
        </w:rPr>
        <w:t xml:space="preserve"> </w:t>
      </w:r>
      <w:r w:rsidR="002368AE">
        <w:rPr>
          <w:b/>
          <w:bCs/>
          <w:i/>
          <w:iCs/>
          <w:sz w:val="28"/>
          <w:szCs w:val="28"/>
        </w:rPr>
        <w:t xml:space="preserve">     </w:t>
      </w:r>
      <w:r w:rsidR="00BA7284">
        <w:rPr>
          <w:b/>
          <w:bCs/>
          <w:i/>
          <w:iCs/>
          <w:sz w:val="28"/>
          <w:szCs w:val="28"/>
        </w:rPr>
        <w:t>– příloha</w:t>
      </w:r>
      <w:proofErr w:type="gramEnd"/>
      <w:r w:rsidR="00BA7284">
        <w:rPr>
          <w:b/>
          <w:bCs/>
          <w:i/>
          <w:iCs/>
          <w:sz w:val="28"/>
          <w:szCs w:val="28"/>
        </w:rPr>
        <w:t xml:space="preserve"> č. 2</w:t>
      </w:r>
    </w:p>
    <w:p w:rsidR="00BA7284" w:rsidRDefault="002331BD" w:rsidP="001C7B6D">
      <w:pPr>
        <w:pStyle w:val="Poslednzkladntext"/>
        <w:keepNext w:val="0"/>
        <w:spacing w:after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BA7284">
        <w:rPr>
          <w:b/>
          <w:bCs/>
          <w:i/>
          <w:iCs/>
          <w:sz w:val="28"/>
          <w:szCs w:val="28"/>
        </w:rPr>
        <w:tab/>
      </w:r>
    </w:p>
    <w:p w:rsidR="001C7B6D" w:rsidRPr="007B1F27" w:rsidRDefault="00BA7284" w:rsidP="00AD42A9">
      <w:pPr>
        <w:pStyle w:val="Poslednzkladntext"/>
        <w:keepNext w:val="0"/>
        <w:numPr>
          <w:ilvl w:val="0"/>
          <w:numId w:val="37"/>
        </w:numPr>
        <w:spacing w:after="0"/>
        <w:rPr>
          <w:b/>
          <w:i/>
          <w:sz w:val="28"/>
          <w:szCs w:val="28"/>
        </w:rPr>
      </w:pPr>
      <w:r w:rsidRPr="00BA7284">
        <w:rPr>
          <w:b/>
          <w:i/>
          <w:sz w:val="28"/>
          <w:szCs w:val="28"/>
        </w:rPr>
        <w:t>Zkrácený výtah pravidel malých for</w:t>
      </w:r>
      <w:r w:rsidR="007B1F27">
        <w:rPr>
          <w:b/>
          <w:i/>
          <w:sz w:val="28"/>
          <w:szCs w:val="28"/>
        </w:rPr>
        <w:t xml:space="preserve">em fotbalu včetně schémat hřišť </w:t>
      </w:r>
      <w:r w:rsidRPr="00BA7284">
        <w:rPr>
          <w:b/>
          <w:i/>
          <w:sz w:val="28"/>
          <w:szCs w:val="28"/>
        </w:rPr>
        <w:t xml:space="preserve">(st. žáci </w:t>
      </w:r>
      <w:proofErr w:type="gramStart"/>
      <w:r w:rsidRPr="00BA7284">
        <w:rPr>
          <w:b/>
          <w:i/>
          <w:sz w:val="28"/>
          <w:szCs w:val="28"/>
        </w:rPr>
        <w:t>7+1,</w:t>
      </w:r>
      <w:r w:rsidR="00B07B58">
        <w:rPr>
          <w:b/>
          <w:i/>
          <w:sz w:val="28"/>
          <w:szCs w:val="28"/>
        </w:rPr>
        <w:t xml:space="preserve">  </w:t>
      </w:r>
      <w:r w:rsidR="007B1F27">
        <w:rPr>
          <w:b/>
          <w:i/>
          <w:sz w:val="28"/>
          <w:szCs w:val="28"/>
        </w:rPr>
        <w:t xml:space="preserve"> </w:t>
      </w:r>
      <w:r w:rsidRPr="00BA7284">
        <w:rPr>
          <w:b/>
          <w:i/>
          <w:sz w:val="28"/>
          <w:szCs w:val="28"/>
        </w:rPr>
        <w:t>st.</w:t>
      </w:r>
      <w:proofErr w:type="gramEnd"/>
      <w:r w:rsidRPr="00BA7284">
        <w:rPr>
          <w:b/>
          <w:i/>
          <w:sz w:val="28"/>
          <w:szCs w:val="28"/>
        </w:rPr>
        <w:t xml:space="preserve"> př</w:t>
      </w:r>
      <w:r w:rsidR="007B1F27">
        <w:rPr>
          <w:b/>
          <w:i/>
          <w:sz w:val="28"/>
          <w:szCs w:val="28"/>
        </w:rPr>
        <w:t>íp.</w:t>
      </w:r>
      <w:r>
        <w:rPr>
          <w:b/>
          <w:i/>
          <w:sz w:val="28"/>
          <w:szCs w:val="28"/>
        </w:rPr>
        <w:t xml:space="preserve"> 5+1, ml. přípravka 4+1) – příloha č.</w:t>
      </w:r>
      <w:r w:rsidR="007B1F27">
        <w:rPr>
          <w:b/>
          <w:i/>
          <w:sz w:val="28"/>
          <w:szCs w:val="28"/>
        </w:rPr>
        <w:t xml:space="preserve"> 3,</w:t>
      </w:r>
      <w:r w:rsidR="00AB4CB7">
        <w:rPr>
          <w:b/>
          <w:i/>
          <w:sz w:val="28"/>
          <w:szCs w:val="28"/>
        </w:rPr>
        <w:t xml:space="preserve"> 4 a 5</w:t>
      </w:r>
    </w:p>
    <w:p w:rsidR="001C7B6D" w:rsidRDefault="001C7B6D" w:rsidP="001C7B6D">
      <w:pPr>
        <w:pStyle w:val="Poslednzkladntext"/>
        <w:keepNext w:val="0"/>
        <w:spacing w:after="0"/>
        <w:rPr>
          <w:b/>
          <w:bCs/>
          <w:i/>
          <w:iCs/>
          <w:sz w:val="28"/>
          <w:szCs w:val="28"/>
        </w:rPr>
      </w:pPr>
    </w:p>
    <w:p w:rsidR="001C7B6D" w:rsidRDefault="001C7B6D" w:rsidP="00AD42A9">
      <w:pPr>
        <w:pStyle w:val="Poslednzkladntext"/>
        <w:keepNext w:val="0"/>
        <w:numPr>
          <w:ilvl w:val="0"/>
          <w:numId w:val="37"/>
        </w:numPr>
        <w:spacing w:after="0"/>
        <w:rPr>
          <w:b/>
          <w:bCs/>
          <w:i/>
          <w:iCs/>
          <w:sz w:val="28"/>
          <w:szCs w:val="28"/>
        </w:rPr>
      </w:pPr>
      <w:r w:rsidRPr="001C7B6D">
        <w:rPr>
          <w:b/>
          <w:bCs/>
          <w:i/>
          <w:iCs/>
          <w:sz w:val="28"/>
          <w:szCs w:val="28"/>
        </w:rPr>
        <w:t xml:space="preserve">Adresář </w:t>
      </w:r>
      <w:r w:rsidR="00BF09B1">
        <w:rPr>
          <w:b/>
          <w:bCs/>
          <w:i/>
          <w:iCs/>
          <w:sz w:val="28"/>
          <w:szCs w:val="28"/>
        </w:rPr>
        <w:t>sekretářů oddílů (</w:t>
      </w:r>
      <w:proofErr w:type="gramStart"/>
      <w:r w:rsidR="00BF09B1">
        <w:rPr>
          <w:b/>
          <w:bCs/>
          <w:i/>
          <w:iCs/>
          <w:sz w:val="28"/>
          <w:szCs w:val="28"/>
        </w:rPr>
        <w:t>klubů )</w:t>
      </w:r>
      <w:proofErr w:type="gramEnd"/>
    </w:p>
    <w:p w:rsidR="002331BD" w:rsidRDefault="002331BD" w:rsidP="001C7B6D">
      <w:pPr>
        <w:pStyle w:val="Poslednzkladntext"/>
        <w:keepNext w:val="0"/>
        <w:spacing w:after="0"/>
        <w:rPr>
          <w:b/>
          <w:bCs/>
          <w:i/>
          <w:iCs/>
          <w:sz w:val="28"/>
          <w:szCs w:val="28"/>
        </w:rPr>
      </w:pPr>
    </w:p>
    <w:p w:rsidR="002331BD" w:rsidRPr="00BF09B1" w:rsidRDefault="002331BD" w:rsidP="00AD42A9">
      <w:pPr>
        <w:pStyle w:val="Poslednzkladntext"/>
        <w:keepNext w:val="0"/>
        <w:numPr>
          <w:ilvl w:val="0"/>
          <w:numId w:val="37"/>
        </w:numPr>
        <w:spacing w:after="0"/>
        <w:rPr>
          <w:b/>
          <w:bCs/>
          <w:i/>
          <w:iCs/>
          <w:sz w:val="28"/>
          <w:szCs w:val="28"/>
        </w:rPr>
      </w:pPr>
      <w:r w:rsidRPr="00BF09B1">
        <w:rPr>
          <w:b/>
          <w:bCs/>
          <w:i/>
          <w:iCs/>
          <w:sz w:val="28"/>
          <w:szCs w:val="28"/>
        </w:rPr>
        <w:t>Adresář trenérů mládeže</w:t>
      </w:r>
    </w:p>
    <w:p w:rsidR="00BA7284" w:rsidRDefault="00BA7284" w:rsidP="001C7B6D">
      <w:pPr>
        <w:pStyle w:val="Poslednzkladntext"/>
        <w:keepNext w:val="0"/>
        <w:spacing w:after="0"/>
        <w:rPr>
          <w:b/>
          <w:bCs/>
          <w:i/>
          <w:iCs/>
          <w:sz w:val="28"/>
          <w:szCs w:val="28"/>
        </w:rPr>
      </w:pPr>
    </w:p>
    <w:p w:rsidR="00BA7284" w:rsidRPr="001C7B6D" w:rsidRDefault="00BA7284" w:rsidP="00AD42A9">
      <w:pPr>
        <w:pStyle w:val="Poslednzkladntext"/>
        <w:keepNext w:val="0"/>
        <w:numPr>
          <w:ilvl w:val="0"/>
          <w:numId w:val="37"/>
        </w:numPr>
        <w:spacing w:after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Adresář rozhodčích OFS Český Krumlov </w:t>
      </w:r>
    </w:p>
    <w:p w:rsidR="001C7B6D" w:rsidRDefault="001C7B6D" w:rsidP="00F70449">
      <w:pPr>
        <w:spacing w:before="120"/>
        <w:jc w:val="center"/>
        <w:rPr>
          <w:b/>
          <w:sz w:val="28"/>
          <w:szCs w:val="28"/>
          <w:u w:val="single"/>
        </w:rPr>
      </w:pPr>
    </w:p>
    <w:p w:rsidR="00BA7284" w:rsidRPr="00B07B58" w:rsidRDefault="00BA7284" w:rsidP="00B07B58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</w:t>
      </w:r>
      <w:r w:rsidR="00B07B58">
        <w:rPr>
          <w:b/>
          <w:sz w:val="28"/>
          <w:szCs w:val="28"/>
        </w:rPr>
        <w:t>----------------------</w:t>
      </w:r>
      <w:r>
        <w:rPr>
          <w:b/>
          <w:sz w:val="28"/>
          <w:szCs w:val="28"/>
        </w:rPr>
        <w:t>-----------------------------------------------------------</w:t>
      </w:r>
    </w:p>
    <w:p w:rsidR="007C536F" w:rsidRDefault="007C536F" w:rsidP="00F70449">
      <w:pPr>
        <w:spacing w:before="120"/>
        <w:jc w:val="center"/>
        <w:rPr>
          <w:b/>
          <w:sz w:val="28"/>
          <w:szCs w:val="28"/>
          <w:u w:val="single"/>
        </w:rPr>
      </w:pPr>
    </w:p>
    <w:p w:rsidR="00F70449" w:rsidRDefault="00F70449" w:rsidP="00F70449">
      <w:pPr>
        <w:spacing w:before="120"/>
        <w:jc w:val="center"/>
        <w:rPr>
          <w:b/>
          <w:sz w:val="28"/>
          <w:szCs w:val="28"/>
          <w:u w:val="single"/>
        </w:rPr>
      </w:pPr>
      <w:r w:rsidRPr="001020BB">
        <w:rPr>
          <w:b/>
          <w:sz w:val="28"/>
          <w:szCs w:val="28"/>
          <w:u w:val="single"/>
        </w:rPr>
        <w:t>MISTROVSKÉ SOUTĚŽE</w:t>
      </w:r>
    </w:p>
    <w:p w:rsidR="00652995" w:rsidRPr="001020BB" w:rsidRDefault="00652995" w:rsidP="00F70449">
      <w:pPr>
        <w:spacing w:before="120"/>
        <w:jc w:val="center"/>
        <w:rPr>
          <w:b/>
          <w:sz w:val="28"/>
          <w:szCs w:val="28"/>
          <w:u w:val="single"/>
        </w:rPr>
      </w:pPr>
    </w:p>
    <w:p w:rsidR="00F70449" w:rsidRPr="00AE1D73" w:rsidRDefault="00F70449" w:rsidP="00CA153C">
      <w:pPr>
        <w:pStyle w:val="Nadpis1"/>
      </w:pPr>
      <w:proofErr w:type="gramStart"/>
      <w:r w:rsidRPr="00AE1D73">
        <w:t xml:space="preserve">Článek </w:t>
      </w:r>
      <w:r w:rsidR="00EF1CA1">
        <w:t xml:space="preserve"> </w:t>
      </w:r>
      <w:r w:rsidRPr="00AE1D73">
        <w:t>1 – Řízení</w:t>
      </w:r>
      <w:proofErr w:type="gramEnd"/>
      <w:r w:rsidRPr="00AE1D73">
        <w:t xml:space="preserve"> mistrovských soutěží</w:t>
      </w:r>
    </w:p>
    <w:p w:rsidR="00F70449" w:rsidRPr="003310C3" w:rsidRDefault="003310C3" w:rsidP="00F70449">
      <w:pPr>
        <w:spacing w:before="120"/>
        <w:jc w:val="both"/>
        <w:rPr>
          <w:sz w:val="28"/>
          <w:szCs w:val="28"/>
        </w:rPr>
      </w:pPr>
      <w:r w:rsidRPr="003310C3">
        <w:rPr>
          <w:sz w:val="28"/>
          <w:szCs w:val="28"/>
        </w:rPr>
        <w:t>Řídící org</w:t>
      </w:r>
      <w:r>
        <w:rPr>
          <w:sz w:val="28"/>
          <w:szCs w:val="28"/>
        </w:rPr>
        <w:t>án mistrovských soutěží O</w:t>
      </w:r>
      <w:r w:rsidRPr="003310C3">
        <w:rPr>
          <w:sz w:val="28"/>
          <w:szCs w:val="28"/>
        </w:rPr>
        <w:t xml:space="preserve">FS </w:t>
      </w:r>
      <w:r>
        <w:rPr>
          <w:sz w:val="28"/>
          <w:szCs w:val="28"/>
        </w:rPr>
        <w:t>Český Krumlov</w:t>
      </w:r>
      <w:r w:rsidR="0091717B">
        <w:rPr>
          <w:sz w:val="28"/>
          <w:szCs w:val="28"/>
        </w:rPr>
        <w:t xml:space="preserve"> dle §</w:t>
      </w:r>
      <w:r>
        <w:rPr>
          <w:sz w:val="28"/>
          <w:szCs w:val="28"/>
        </w:rPr>
        <w:t xml:space="preserve"> 15 SŘ je VV O</w:t>
      </w:r>
      <w:r w:rsidRPr="003310C3">
        <w:rPr>
          <w:sz w:val="28"/>
          <w:szCs w:val="28"/>
        </w:rPr>
        <w:t xml:space="preserve">FS </w:t>
      </w:r>
      <w:r>
        <w:rPr>
          <w:sz w:val="28"/>
          <w:szCs w:val="28"/>
        </w:rPr>
        <w:t>Český Krumlov</w:t>
      </w:r>
      <w:r w:rsidR="0091721B">
        <w:rPr>
          <w:sz w:val="28"/>
          <w:szCs w:val="28"/>
        </w:rPr>
        <w:t>, který v souladu s čl.</w:t>
      </w:r>
      <w:r w:rsidRPr="003310C3">
        <w:rPr>
          <w:sz w:val="28"/>
          <w:szCs w:val="28"/>
        </w:rPr>
        <w:t xml:space="preserve"> 6 SŘ</w:t>
      </w:r>
      <w:r w:rsidR="00720CAA">
        <w:rPr>
          <w:sz w:val="28"/>
          <w:szCs w:val="28"/>
        </w:rPr>
        <w:t xml:space="preserve"> deleguje své pravomoci na STK O</w:t>
      </w:r>
      <w:r w:rsidRPr="003310C3">
        <w:rPr>
          <w:sz w:val="28"/>
          <w:szCs w:val="28"/>
        </w:rPr>
        <w:t>FS</w:t>
      </w:r>
      <w:r w:rsidR="00720CAA">
        <w:rPr>
          <w:sz w:val="28"/>
          <w:szCs w:val="28"/>
        </w:rPr>
        <w:t xml:space="preserve"> Český Krumlov</w:t>
      </w:r>
      <w:r w:rsidR="00F70449" w:rsidRPr="003310C3">
        <w:rPr>
          <w:sz w:val="28"/>
          <w:szCs w:val="28"/>
        </w:rPr>
        <w:t>.</w:t>
      </w:r>
    </w:p>
    <w:p w:rsidR="008C69C2" w:rsidRDefault="008C69C2" w:rsidP="00CA153C">
      <w:pPr>
        <w:pStyle w:val="Nadpis1"/>
        <w:numPr>
          <w:ilvl w:val="0"/>
          <w:numId w:val="0"/>
        </w:numPr>
      </w:pPr>
    </w:p>
    <w:p w:rsidR="00F70449" w:rsidRPr="00AE1D73" w:rsidRDefault="00F70449" w:rsidP="00CA153C">
      <w:pPr>
        <w:pStyle w:val="Nadpis1"/>
      </w:pPr>
      <w:proofErr w:type="gramStart"/>
      <w:r w:rsidRPr="00AE1D73">
        <w:t xml:space="preserve">Článek </w:t>
      </w:r>
      <w:r w:rsidR="00EF1CA1">
        <w:t xml:space="preserve"> </w:t>
      </w:r>
      <w:r w:rsidRPr="00AE1D73">
        <w:t>2 – Pořadatel</w:t>
      </w:r>
      <w:proofErr w:type="gramEnd"/>
      <w:r w:rsidRPr="00AE1D73">
        <w:t xml:space="preserve"> utkání</w:t>
      </w:r>
    </w:p>
    <w:p w:rsidR="00F70449" w:rsidRPr="00AE1D73" w:rsidRDefault="00F70449" w:rsidP="00F70449">
      <w:pPr>
        <w:spacing w:before="12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>Pořadatelem utkání je fotbalový oddíl/klub (dále jen „klub“), uvedený v</w:t>
      </w:r>
      <w:r w:rsidR="002331BD">
        <w:rPr>
          <w:sz w:val="28"/>
          <w:szCs w:val="28"/>
        </w:rPr>
        <w:t> </w:t>
      </w:r>
      <w:r w:rsidRPr="00AE1D73">
        <w:rPr>
          <w:sz w:val="28"/>
          <w:szCs w:val="28"/>
        </w:rPr>
        <w:t>rozlosování</w:t>
      </w:r>
      <w:r w:rsidR="002331BD">
        <w:rPr>
          <w:sz w:val="28"/>
          <w:szCs w:val="28"/>
        </w:rPr>
        <w:t xml:space="preserve"> (v IS systému)</w:t>
      </w:r>
      <w:r w:rsidRPr="00AE1D73">
        <w:rPr>
          <w:sz w:val="28"/>
          <w:szCs w:val="28"/>
        </w:rPr>
        <w:t xml:space="preserve"> podzimní </w:t>
      </w:r>
      <w:r w:rsidR="00720CAA">
        <w:rPr>
          <w:sz w:val="28"/>
          <w:szCs w:val="28"/>
        </w:rPr>
        <w:t xml:space="preserve">a jarní </w:t>
      </w:r>
      <w:r w:rsidRPr="00AE1D73">
        <w:rPr>
          <w:sz w:val="28"/>
          <w:szCs w:val="28"/>
        </w:rPr>
        <w:t>části soutěže na prvním místě.</w:t>
      </w:r>
    </w:p>
    <w:p w:rsidR="008C69C2" w:rsidRDefault="008C69C2" w:rsidP="00CA153C">
      <w:pPr>
        <w:pStyle w:val="Nadpis1"/>
        <w:numPr>
          <w:ilvl w:val="0"/>
          <w:numId w:val="0"/>
        </w:numPr>
      </w:pPr>
    </w:p>
    <w:p w:rsidR="00F70449" w:rsidRPr="00AE1D73" w:rsidRDefault="00F70449" w:rsidP="00CA153C">
      <w:pPr>
        <w:pStyle w:val="Nadpis1"/>
      </w:pPr>
      <w:proofErr w:type="gramStart"/>
      <w:r w:rsidRPr="00AE1D73">
        <w:t xml:space="preserve">Článek </w:t>
      </w:r>
      <w:r w:rsidR="00EF1CA1">
        <w:t xml:space="preserve"> </w:t>
      </w:r>
      <w:r w:rsidRPr="00AE1D73">
        <w:t>3 – Termínová</w:t>
      </w:r>
      <w:proofErr w:type="gramEnd"/>
      <w:r w:rsidRPr="00AE1D73">
        <w:t xml:space="preserve"> listina</w:t>
      </w:r>
    </w:p>
    <w:p w:rsidR="00720CAA" w:rsidRPr="00720CAA" w:rsidRDefault="00720CAA" w:rsidP="00F70449">
      <w:pPr>
        <w:spacing w:before="120"/>
        <w:rPr>
          <w:sz w:val="28"/>
          <w:szCs w:val="28"/>
        </w:rPr>
      </w:pPr>
      <w:r w:rsidRPr="00720CAA">
        <w:rPr>
          <w:sz w:val="28"/>
          <w:szCs w:val="28"/>
        </w:rPr>
        <w:t>Termínová listina soutěže je seznam termínů utkání soutěže schválených řídícím orgánem soutěže. Termíny utkání jsou závazné pro všechna družstva příslušné soutěže.</w:t>
      </w:r>
    </w:p>
    <w:p w:rsidR="00F70449" w:rsidRDefault="002331BD" w:rsidP="00F70449">
      <w:pPr>
        <w:spacing w:before="120"/>
        <w:rPr>
          <w:sz w:val="28"/>
          <w:szCs w:val="28"/>
        </w:rPr>
      </w:pPr>
      <w:r>
        <w:rPr>
          <w:sz w:val="28"/>
          <w:szCs w:val="28"/>
        </w:rPr>
        <w:t>Podzim 201</w:t>
      </w:r>
      <w:r w:rsidR="00AB4CB7">
        <w:rPr>
          <w:sz w:val="28"/>
          <w:szCs w:val="28"/>
        </w:rPr>
        <w:t>9</w:t>
      </w:r>
      <w:r w:rsidR="00231BEA">
        <w:rPr>
          <w:sz w:val="28"/>
          <w:szCs w:val="28"/>
        </w:rPr>
        <w:t xml:space="preserve"> -</w:t>
      </w:r>
      <w:r w:rsidR="00720CAA">
        <w:rPr>
          <w:sz w:val="28"/>
          <w:szCs w:val="28"/>
        </w:rPr>
        <w:t xml:space="preserve"> </w:t>
      </w:r>
      <w:proofErr w:type="gramStart"/>
      <w:r w:rsidR="00720CAA">
        <w:rPr>
          <w:sz w:val="28"/>
          <w:szCs w:val="28"/>
        </w:rPr>
        <w:t>v</w:t>
      </w:r>
      <w:r w:rsidR="00F70449" w:rsidRPr="00AE1D73">
        <w:rPr>
          <w:sz w:val="28"/>
          <w:szCs w:val="28"/>
        </w:rPr>
        <w:t>iz.</w:t>
      </w:r>
      <w:proofErr w:type="gramEnd"/>
      <w:r w:rsidR="00F70449" w:rsidRPr="00AE1D73">
        <w:rPr>
          <w:sz w:val="28"/>
          <w:szCs w:val="28"/>
        </w:rPr>
        <w:t xml:space="preserve"> </w:t>
      </w:r>
      <w:r w:rsidR="00231BEA">
        <w:rPr>
          <w:sz w:val="28"/>
          <w:szCs w:val="28"/>
        </w:rPr>
        <w:t xml:space="preserve">     </w:t>
      </w:r>
      <w:r w:rsidR="00F70449" w:rsidRPr="00AE1D73">
        <w:rPr>
          <w:sz w:val="28"/>
          <w:szCs w:val="28"/>
        </w:rPr>
        <w:t>Příloha</w:t>
      </w:r>
      <w:r w:rsidR="007A6F18">
        <w:rPr>
          <w:sz w:val="28"/>
          <w:szCs w:val="28"/>
        </w:rPr>
        <w:t xml:space="preserve"> č. 1</w:t>
      </w:r>
    </w:p>
    <w:p w:rsidR="008C69C2" w:rsidRDefault="00AB4CB7" w:rsidP="00720CAA">
      <w:pPr>
        <w:spacing w:before="120"/>
      </w:pPr>
      <w:r>
        <w:rPr>
          <w:sz w:val="28"/>
          <w:szCs w:val="28"/>
        </w:rPr>
        <w:t>Jaro 2020</w:t>
      </w:r>
      <w:r w:rsidR="00720CAA">
        <w:rPr>
          <w:sz w:val="28"/>
          <w:szCs w:val="28"/>
        </w:rPr>
        <w:t xml:space="preserve"> </w:t>
      </w:r>
      <w:r w:rsidR="00231BEA">
        <w:rPr>
          <w:sz w:val="28"/>
          <w:szCs w:val="28"/>
        </w:rPr>
        <w:t xml:space="preserve"> -</w:t>
      </w:r>
      <w:r w:rsidR="00720CAA">
        <w:rPr>
          <w:sz w:val="28"/>
          <w:szCs w:val="28"/>
        </w:rPr>
        <w:t xml:space="preserve"> </w:t>
      </w:r>
      <w:proofErr w:type="gramStart"/>
      <w:r w:rsidR="00720CAA">
        <w:rPr>
          <w:sz w:val="28"/>
          <w:szCs w:val="28"/>
        </w:rPr>
        <w:t>viz.</w:t>
      </w:r>
      <w:proofErr w:type="gramEnd"/>
      <w:r w:rsidR="00720CAA">
        <w:rPr>
          <w:sz w:val="28"/>
          <w:szCs w:val="28"/>
        </w:rPr>
        <w:t xml:space="preserve"> </w:t>
      </w:r>
      <w:r w:rsidR="00231BEA">
        <w:rPr>
          <w:sz w:val="28"/>
          <w:szCs w:val="28"/>
        </w:rPr>
        <w:t xml:space="preserve">         </w:t>
      </w:r>
      <w:r w:rsidR="00720CAA">
        <w:rPr>
          <w:sz w:val="28"/>
          <w:szCs w:val="28"/>
        </w:rPr>
        <w:t>Příloha č. 2</w:t>
      </w:r>
    </w:p>
    <w:p w:rsidR="00F70449" w:rsidRPr="00AE1D73" w:rsidRDefault="00F70449" w:rsidP="00CA153C">
      <w:pPr>
        <w:pStyle w:val="Nadpis1"/>
      </w:pPr>
      <w:proofErr w:type="gramStart"/>
      <w:r w:rsidRPr="00AE1D73">
        <w:lastRenderedPageBreak/>
        <w:t xml:space="preserve">Článek </w:t>
      </w:r>
      <w:r w:rsidR="00EF1CA1">
        <w:t xml:space="preserve"> </w:t>
      </w:r>
      <w:r w:rsidRPr="00AE1D73">
        <w:t>4 – Hrací</w:t>
      </w:r>
      <w:proofErr w:type="gramEnd"/>
      <w:r w:rsidRPr="00AE1D73">
        <w:t xml:space="preserve"> dny a začátky utkání</w:t>
      </w:r>
    </w:p>
    <w:p w:rsidR="004A55D0" w:rsidRDefault="00F70449" w:rsidP="00817504">
      <w:pPr>
        <w:numPr>
          <w:ilvl w:val="0"/>
          <w:numId w:val="8"/>
        </w:numPr>
        <w:suppressAutoHyphens/>
        <w:spacing w:before="12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>Povinnosti klubů, týkající se termínů, hlášení utkání, začátků utkání a nastoupení k utkání jsou upraveny příslušnými ustanoveními Soutěžního řádu (dále jen „SŘ“) a tímto Rozpisem mistrovských soutěží (dále jen „RS“).</w:t>
      </w:r>
    </w:p>
    <w:p w:rsidR="004A55D0" w:rsidRPr="003A34A8" w:rsidRDefault="004A55D0" w:rsidP="00817504">
      <w:pPr>
        <w:numPr>
          <w:ilvl w:val="0"/>
          <w:numId w:val="8"/>
        </w:numPr>
        <w:suppressAutoHyphens/>
        <w:spacing w:before="120"/>
        <w:jc w:val="both"/>
        <w:rPr>
          <w:sz w:val="28"/>
          <w:szCs w:val="28"/>
        </w:rPr>
      </w:pPr>
      <w:r w:rsidRPr="004A55D0">
        <w:rPr>
          <w:sz w:val="28"/>
          <w:szCs w:val="28"/>
        </w:rPr>
        <w:t>Řídící orgán vydává termínovou listinu zvlášť pro podzimní a zvlášť pro jarní část soutěží. Termíny utkání a jejich začátky, uvedené v termínové listině, jsou závazné p</w:t>
      </w:r>
      <w:r>
        <w:rPr>
          <w:sz w:val="28"/>
          <w:szCs w:val="28"/>
        </w:rPr>
        <w:t xml:space="preserve">ro všechny účastníky soutěží. </w:t>
      </w:r>
      <w:r w:rsidRPr="004A55D0">
        <w:rPr>
          <w:sz w:val="28"/>
          <w:szCs w:val="28"/>
        </w:rPr>
        <w:t>Výjimku z termínové listiny může na základě žádosti povolit pouze řídící orgán soutěží.</w:t>
      </w:r>
      <w:r>
        <w:rPr>
          <w:sz w:val="28"/>
          <w:szCs w:val="28"/>
        </w:rPr>
        <w:t xml:space="preserve"> </w:t>
      </w:r>
      <w:r w:rsidRPr="004A55D0">
        <w:rPr>
          <w:sz w:val="28"/>
          <w:szCs w:val="28"/>
        </w:rPr>
        <w:t>Rozlosování soutěží je považováno za hlášení mistrovských utkání.</w:t>
      </w:r>
    </w:p>
    <w:p w:rsidR="005D6FD0" w:rsidRDefault="004A55D0" w:rsidP="00817504">
      <w:pPr>
        <w:numPr>
          <w:ilvl w:val="0"/>
          <w:numId w:val="8"/>
        </w:numPr>
        <w:suppressAutoHyphens/>
        <w:spacing w:before="120"/>
        <w:jc w:val="both"/>
        <w:rPr>
          <w:b/>
          <w:sz w:val="28"/>
          <w:szCs w:val="28"/>
        </w:rPr>
      </w:pPr>
      <w:r w:rsidRPr="003A34A8">
        <w:rPr>
          <w:sz w:val="28"/>
          <w:szCs w:val="28"/>
        </w:rPr>
        <w:t>D</w:t>
      </w:r>
      <w:r w:rsidRPr="004A55D0">
        <w:rPr>
          <w:sz w:val="28"/>
          <w:szCs w:val="28"/>
        </w:rPr>
        <w:t>ružstva jsou oprávněna po vzájemné dohodě a souhlasu řídícího orgánu soutěže odehrát svá utkání mimo stanovený termín v termínové listině.</w:t>
      </w:r>
      <w:r>
        <w:rPr>
          <w:sz w:val="28"/>
          <w:szCs w:val="28"/>
        </w:rPr>
        <w:t xml:space="preserve"> </w:t>
      </w:r>
      <w:r w:rsidRPr="004A55D0">
        <w:rPr>
          <w:b/>
          <w:sz w:val="28"/>
          <w:szCs w:val="28"/>
        </w:rPr>
        <w:t>Dohoda družstev o změně termínu utkání musí být uložena do elektronického informačního systému nejpozději 17 dnů před původně stanoveným termínem utkání.</w:t>
      </w:r>
      <w:r w:rsidRPr="004A55D0">
        <w:rPr>
          <w:sz w:val="28"/>
          <w:szCs w:val="28"/>
        </w:rPr>
        <w:t xml:space="preserve"> Doh</w:t>
      </w:r>
      <w:r>
        <w:rPr>
          <w:sz w:val="28"/>
          <w:szCs w:val="28"/>
        </w:rPr>
        <w:t xml:space="preserve">oda družstev a souhlas řídícího </w:t>
      </w:r>
      <w:r w:rsidRPr="004A55D0">
        <w:rPr>
          <w:sz w:val="28"/>
          <w:szCs w:val="28"/>
        </w:rPr>
        <w:t>orgánu soutěže dle předchozí věty musí být proveden vždy prostř</w:t>
      </w:r>
      <w:r>
        <w:rPr>
          <w:sz w:val="28"/>
          <w:szCs w:val="28"/>
        </w:rPr>
        <w:t xml:space="preserve">ednictvím elektronického </w:t>
      </w:r>
      <w:r w:rsidRPr="004A55D0">
        <w:rPr>
          <w:sz w:val="28"/>
          <w:szCs w:val="28"/>
        </w:rPr>
        <w:t>informačního systému nejpozději do 10 dnů před stanoveným termínem utkání.</w:t>
      </w:r>
      <w:r>
        <w:rPr>
          <w:sz w:val="28"/>
          <w:szCs w:val="28"/>
        </w:rPr>
        <w:t xml:space="preserve"> </w:t>
      </w:r>
      <w:r w:rsidRPr="005D6FD0">
        <w:rPr>
          <w:b/>
          <w:sz w:val="28"/>
          <w:szCs w:val="28"/>
        </w:rPr>
        <w:t>Organizátor utkání je oprávněn navrhnout bez souhlasu soupeře</w:t>
      </w:r>
      <w:r w:rsidRPr="004A55D0">
        <w:rPr>
          <w:sz w:val="28"/>
          <w:szCs w:val="28"/>
        </w:rPr>
        <w:t xml:space="preserve"> řídícímu orgánu soutěže, že konkrétně vymezená soutěžní utkání odehraje v jiném termínu v rámci So/Ne, než který byl stanoven pro soutěžní ročník, a to </w:t>
      </w:r>
      <w:r>
        <w:rPr>
          <w:sz w:val="28"/>
          <w:szCs w:val="28"/>
        </w:rPr>
        <w:t xml:space="preserve">nejpozději </w:t>
      </w:r>
      <w:r w:rsidRPr="005D6FD0">
        <w:rPr>
          <w:b/>
          <w:sz w:val="28"/>
          <w:szCs w:val="28"/>
        </w:rPr>
        <w:t>do 15 kalendářních dnů</w:t>
      </w:r>
      <w:r>
        <w:rPr>
          <w:sz w:val="28"/>
          <w:szCs w:val="28"/>
        </w:rPr>
        <w:t xml:space="preserve"> ode dne prvního soutěžního utkání přísluš</w:t>
      </w:r>
      <w:r w:rsidR="0091721B">
        <w:rPr>
          <w:sz w:val="28"/>
          <w:szCs w:val="28"/>
        </w:rPr>
        <w:t xml:space="preserve">né části soutěže (podzim, jaro) </w:t>
      </w:r>
      <w:r w:rsidR="0091721B" w:rsidRPr="00D12B4A">
        <w:rPr>
          <w:b/>
          <w:sz w:val="28"/>
          <w:szCs w:val="28"/>
        </w:rPr>
        <w:t>s </w:t>
      </w:r>
      <w:r w:rsidR="009961D5" w:rsidRPr="00D12B4A">
        <w:rPr>
          <w:b/>
          <w:sz w:val="28"/>
          <w:szCs w:val="28"/>
        </w:rPr>
        <w:t xml:space="preserve">dodržením </w:t>
      </w:r>
      <w:r w:rsidR="009961D5">
        <w:rPr>
          <w:b/>
          <w:sz w:val="28"/>
          <w:szCs w:val="28"/>
        </w:rPr>
        <w:t>čl.</w:t>
      </w:r>
      <w:r w:rsidR="0091721B" w:rsidRPr="00D12B4A">
        <w:rPr>
          <w:b/>
          <w:sz w:val="28"/>
          <w:szCs w:val="28"/>
        </w:rPr>
        <w:t xml:space="preserve"> </w:t>
      </w:r>
      <w:r w:rsidR="003A34A8">
        <w:rPr>
          <w:b/>
          <w:sz w:val="28"/>
          <w:szCs w:val="28"/>
        </w:rPr>
        <w:t xml:space="preserve">4, odst. 4 a čl. 4, </w:t>
      </w:r>
      <w:r w:rsidR="009961D5">
        <w:rPr>
          <w:b/>
          <w:sz w:val="28"/>
          <w:szCs w:val="28"/>
        </w:rPr>
        <w:t>odst. 6</w:t>
      </w:r>
    </w:p>
    <w:p w:rsidR="00873162" w:rsidRPr="007C536F" w:rsidRDefault="005D6FD0" w:rsidP="007C536F">
      <w:pPr>
        <w:numPr>
          <w:ilvl w:val="0"/>
          <w:numId w:val="8"/>
        </w:numPr>
        <w:suppressAutoHyphens/>
        <w:spacing w:before="120"/>
        <w:jc w:val="both"/>
        <w:rPr>
          <w:b/>
          <w:sz w:val="28"/>
          <w:szCs w:val="28"/>
        </w:rPr>
      </w:pPr>
      <w:r w:rsidRPr="00873162">
        <w:rPr>
          <w:sz w:val="28"/>
          <w:szCs w:val="28"/>
        </w:rPr>
        <w:t>Hracím dnem v </w:t>
      </w:r>
      <w:r w:rsidRPr="00873162">
        <w:rPr>
          <w:b/>
          <w:sz w:val="28"/>
          <w:szCs w:val="28"/>
        </w:rPr>
        <w:t>OPM  je sobota</w:t>
      </w:r>
      <w:r w:rsidR="002331BD">
        <w:rPr>
          <w:b/>
          <w:sz w:val="28"/>
          <w:szCs w:val="28"/>
        </w:rPr>
        <w:t xml:space="preserve"> v</w:t>
      </w:r>
      <w:r w:rsidR="001747C1">
        <w:rPr>
          <w:b/>
          <w:sz w:val="28"/>
          <w:szCs w:val="28"/>
        </w:rPr>
        <w:t> </w:t>
      </w:r>
      <w:r w:rsidR="002331BD">
        <w:rPr>
          <w:b/>
          <w:sz w:val="28"/>
          <w:szCs w:val="28"/>
        </w:rPr>
        <w:t>ÚT</w:t>
      </w:r>
      <w:r w:rsidR="001747C1">
        <w:rPr>
          <w:b/>
          <w:sz w:val="28"/>
          <w:szCs w:val="28"/>
        </w:rPr>
        <w:t xml:space="preserve"> nebo 3,5 před ÚT, či neděle </w:t>
      </w:r>
      <w:r w:rsidR="00D60B1A">
        <w:rPr>
          <w:b/>
          <w:sz w:val="28"/>
          <w:szCs w:val="28"/>
        </w:rPr>
        <w:t xml:space="preserve">v ÚT nebo </w:t>
      </w:r>
      <w:r w:rsidR="001747C1">
        <w:rPr>
          <w:b/>
          <w:sz w:val="28"/>
          <w:szCs w:val="28"/>
        </w:rPr>
        <w:t xml:space="preserve">3,5 před ÚT </w:t>
      </w:r>
      <w:r w:rsidRPr="00873162">
        <w:rPr>
          <w:b/>
          <w:sz w:val="28"/>
          <w:szCs w:val="28"/>
        </w:rPr>
        <w:t>a soutěžích mládeže</w:t>
      </w:r>
      <w:r w:rsidR="00AD63FD">
        <w:rPr>
          <w:b/>
          <w:sz w:val="28"/>
          <w:szCs w:val="28"/>
        </w:rPr>
        <w:t xml:space="preserve"> </w:t>
      </w:r>
      <w:r w:rsidR="00AD63FD" w:rsidRPr="00AD63FD">
        <w:rPr>
          <w:sz w:val="28"/>
          <w:szCs w:val="28"/>
        </w:rPr>
        <w:t>(</w:t>
      </w:r>
      <w:r w:rsidR="00AD63FD">
        <w:rPr>
          <w:sz w:val="28"/>
          <w:szCs w:val="28"/>
        </w:rPr>
        <w:t>žáci</w:t>
      </w:r>
      <w:r w:rsidR="0097775D" w:rsidRPr="00AD63FD">
        <w:rPr>
          <w:sz w:val="28"/>
          <w:szCs w:val="28"/>
        </w:rPr>
        <w:t>)</w:t>
      </w:r>
      <w:r w:rsidR="0097775D" w:rsidRPr="00873162">
        <w:rPr>
          <w:b/>
          <w:sz w:val="28"/>
          <w:szCs w:val="28"/>
        </w:rPr>
        <w:t xml:space="preserve"> sobota</w:t>
      </w:r>
      <w:r w:rsidR="0097775D" w:rsidRPr="00873162">
        <w:rPr>
          <w:sz w:val="28"/>
          <w:szCs w:val="28"/>
        </w:rPr>
        <w:t xml:space="preserve"> nebo</w:t>
      </w:r>
      <w:r w:rsidRPr="00873162">
        <w:rPr>
          <w:sz w:val="28"/>
          <w:szCs w:val="28"/>
        </w:rPr>
        <w:t xml:space="preserve"> </w:t>
      </w:r>
      <w:r w:rsidRPr="00873162">
        <w:rPr>
          <w:b/>
          <w:sz w:val="28"/>
          <w:szCs w:val="28"/>
        </w:rPr>
        <w:t>neděle</w:t>
      </w:r>
      <w:r w:rsidR="0097775D" w:rsidRPr="00873162">
        <w:rPr>
          <w:b/>
          <w:sz w:val="28"/>
          <w:szCs w:val="28"/>
        </w:rPr>
        <w:t xml:space="preserve"> </w:t>
      </w:r>
      <w:r w:rsidR="0097775D" w:rsidRPr="00873162">
        <w:rPr>
          <w:sz w:val="28"/>
          <w:szCs w:val="28"/>
        </w:rPr>
        <w:t xml:space="preserve">min. </w:t>
      </w:r>
      <w:r w:rsidR="0097775D" w:rsidRPr="00873162">
        <w:rPr>
          <w:b/>
          <w:sz w:val="28"/>
          <w:szCs w:val="28"/>
        </w:rPr>
        <w:t>2,5 před ÚT</w:t>
      </w:r>
      <w:r w:rsidR="00AD63FD">
        <w:rPr>
          <w:b/>
          <w:sz w:val="28"/>
          <w:szCs w:val="28"/>
        </w:rPr>
        <w:t xml:space="preserve">. </w:t>
      </w:r>
      <w:r w:rsidR="00074B63" w:rsidRPr="00873162">
        <w:rPr>
          <w:sz w:val="28"/>
          <w:szCs w:val="28"/>
        </w:rPr>
        <w:t xml:space="preserve">Výjimku </w:t>
      </w:r>
      <w:r w:rsidR="00873162">
        <w:rPr>
          <w:sz w:val="28"/>
          <w:szCs w:val="28"/>
        </w:rPr>
        <w:t>tvoří</w:t>
      </w:r>
      <w:r w:rsidR="00074B63" w:rsidRPr="00873162">
        <w:rPr>
          <w:sz w:val="28"/>
          <w:szCs w:val="28"/>
        </w:rPr>
        <w:t xml:space="preserve"> přípravky, </w:t>
      </w:r>
      <w:r w:rsidRPr="00873162">
        <w:rPr>
          <w:sz w:val="28"/>
          <w:szCs w:val="28"/>
        </w:rPr>
        <w:t>kde je možno hrát i ve všední den</w:t>
      </w:r>
      <w:r w:rsidR="002331BD">
        <w:rPr>
          <w:sz w:val="28"/>
          <w:szCs w:val="28"/>
        </w:rPr>
        <w:t>, s tím že výkop může být stanoven nejdříve v 16:30 hodin</w:t>
      </w:r>
      <w:r w:rsidRPr="00873162">
        <w:rPr>
          <w:sz w:val="28"/>
          <w:szCs w:val="28"/>
        </w:rPr>
        <w:t>.</w:t>
      </w:r>
      <w:r w:rsidR="008457B7">
        <w:rPr>
          <w:sz w:val="28"/>
          <w:szCs w:val="28"/>
        </w:rPr>
        <w:t xml:space="preserve"> U mládeže lze v zápasech, kde není delegován rozhodčí z OFS udělit výjimku.</w:t>
      </w:r>
    </w:p>
    <w:p w:rsidR="005D6FD0" w:rsidRDefault="005D6FD0" w:rsidP="00817504">
      <w:pPr>
        <w:numPr>
          <w:ilvl w:val="0"/>
          <w:numId w:val="8"/>
        </w:numPr>
        <w:suppressAutoHyphens/>
        <w:spacing w:before="12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>Rozlosování soutěží (jsou-li uvedeny u oddílů v příslušné soutěži začátky utkání) považuje STK za hlášení mistrovských utkání. Pokud nedojde ke změně termínů nebo začátků, pořádající oddíly jednotlivá utkání nehlásí.</w:t>
      </w:r>
    </w:p>
    <w:p w:rsidR="0026555C" w:rsidRDefault="0026555C" w:rsidP="00817504">
      <w:pPr>
        <w:numPr>
          <w:ilvl w:val="0"/>
          <w:numId w:val="8"/>
        </w:numPr>
        <w:suppressAutoHyphens/>
        <w:spacing w:before="120"/>
        <w:jc w:val="both"/>
        <w:rPr>
          <w:sz w:val="28"/>
          <w:szCs w:val="28"/>
        </w:rPr>
      </w:pPr>
      <w:r w:rsidRPr="00190E7B">
        <w:rPr>
          <w:sz w:val="28"/>
          <w:szCs w:val="28"/>
        </w:rPr>
        <w:t xml:space="preserve">Předzápasy dospělých začínají min. </w:t>
      </w:r>
      <w:r>
        <w:rPr>
          <w:b/>
          <w:sz w:val="28"/>
          <w:szCs w:val="28"/>
        </w:rPr>
        <w:t>3,5</w:t>
      </w:r>
      <w:r w:rsidRPr="00190E7B">
        <w:rPr>
          <w:b/>
          <w:sz w:val="28"/>
          <w:szCs w:val="28"/>
        </w:rPr>
        <w:t xml:space="preserve"> hodin</w:t>
      </w:r>
      <w:r>
        <w:rPr>
          <w:b/>
          <w:sz w:val="28"/>
          <w:szCs w:val="28"/>
        </w:rPr>
        <w:t>y</w:t>
      </w:r>
      <w:r w:rsidR="008457B7">
        <w:rPr>
          <w:b/>
          <w:sz w:val="28"/>
          <w:szCs w:val="28"/>
        </w:rPr>
        <w:t xml:space="preserve"> nebo 7 hodin</w:t>
      </w:r>
      <w:r w:rsidRPr="00190E7B">
        <w:rPr>
          <w:sz w:val="28"/>
          <w:szCs w:val="28"/>
        </w:rPr>
        <w:t xml:space="preserve"> před úředně stanoveným začátkem hlavního utkání. Předzápasy starších žáků začínají min.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2,5</w:t>
      </w:r>
      <w:r w:rsidRPr="00190E7B">
        <w:rPr>
          <w:b/>
          <w:sz w:val="28"/>
          <w:szCs w:val="28"/>
        </w:rPr>
        <w:t xml:space="preserve"> hodin</w:t>
      </w:r>
      <w:r>
        <w:rPr>
          <w:b/>
          <w:sz w:val="28"/>
          <w:szCs w:val="28"/>
        </w:rPr>
        <w:t>y</w:t>
      </w:r>
      <w:r w:rsidRPr="00190E7B">
        <w:rPr>
          <w:sz w:val="28"/>
          <w:szCs w:val="28"/>
        </w:rPr>
        <w:t xml:space="preserve"> před úředně stanoveným začátkem hlavního utkání. Předzápasy přípravek začínají minimálně </w:t>
      </w:r>
      <w:r>
        <w:rPr>
          <w:b/>
          <w:sz w:val="28"/>
          <w:szCs w:val="28"/>
        </w:rPr>
        <w:t>2 hodiny</w:t>
      </w:r>
      <w:r w:rsidRPr="00190E7B">
        <w:rPr>
          <w:sz w:val="28"/>
          <w:szCs w:val="28"/>
        </w:rPr>
        <w:t xml:space="preserve"> před úředně stanoveným začátkem hlavního utkání. Oddíl</w:t>
      </w:r>
      <w:r w:rsidR="008D2F65">
        <w:rPr>
          <w:sz w:val="28"/>
          <w:szCs w:val="28"/>
        </w:rPr>
        <w:t>ům</w:t>
      </w:r>
      <w:r w:rsidRPr="00190E7B">
        <w:rPr>
          <w:sz w:val="28"/>
          <w:szCs w:val="28"/>
        </w:rPr>
        <w:t>, je</w:t>
      </w:r>
      <w:r>
        <w:rPr>
          <w:sz w:val="28"/>
          <w:szCs w:val="28"/>
        </w:rPr>
        <w:t>n</w:t>
      </w:r>
      <w:r w:rsidRPr="00190E7B">
        <w:rPr>
          <w:sz w:val="28"/>
          <w:szCs w:val="28"/>
        </w:rPr>
        <w:t>ž</w:t>
      </w:r>
      <w:r>
        <w:rPr>
          <w:sz w:val="28"/>
          <w:szCs w:val="28"/>
        </w:rPr>
        <w:t xml:space="preserve"> </w:t>
      </w:r>
      <w:r w:rsidRPr="00190E7B">
        <w:rPr>
          <w:sz w:val="28"/>
          <w:szCs w:val="28"/>
        </w:rPr>
        <w:t xml:space="preserve"> disponují na svém sportovišti více šatnami pro všechn</w:t>
      </w:r>
      <w:r w:rsidR="008D2F65">
        <w:rPr>
          <w:sz w:val="28"/>
          <w:szCs w:val="28"/>
        </w:rPr>
        <w:t>a</w:t>
      </w:r>
      <w:r w:rsidRPr="00190E7B">
        <w:rPr>
          <w:sz w:val="28"/>
          <w:szCs w:val="28"/>
        </w:rPr>
        <w:t xml:space="preserve"> družstva, jenž hrají předzápas a hlavní utkání</w:t>
      </w:r>
      <w:r w:rsidR="008D2F65">
        <w:rPr>
          <w:sz w:val="28"/>
          <w:szCs w:val="28"/>
        </w:rPr>
        <w:t>,</w:t>
      </w:r>
      <w:r w:rsidRPr="00190E7B">
        <w:rPr>
          <w:sz w:val="28"/>
          <w:szCs w:val="28"/>
        </w:rPr>
        <w:t xml:space="preserve"> může STK udělit výjimku a stanovený čas zkrátit o 1 hod</w:t>
      </w:r>
      <w:r w:rsidR="008D2F65">
        <w:rPr>
          <w:sz w:val="28"/>
          <w:szCs w:val="28"/>
        </w:rPr>
        <w:t>inu</w:t>
      </w:r>
      <w:r w:rsidRPr="00190E7B">
        <w:rPr>
          <w:sz w:val="28"/>
          <w:szCs w:val="28"/>
        </w:rPr>
        <w:t xml:space="preserve">. Začátky všech utkání nesmí být stanoveny </w:t>
      </w:r>
      <w:r w:rsidRPr="00AD63FD">
        <w:rPr>
          <w:b/>
          <w:sz w:val="28"/>
          <w:szCs w:val="28"/>
        </w:rPr>
        <w:t>před 9:00 hod</w:t>
      </w:r>
      <w:r w:rsidRPr="00190E7B">
        <w:rPr>
          <w:sz w:val="28"/>
          <w:szCs w:val="28"/>
        </w:rPr>
        <w:t>. (není-li dohodou stanoven dřívější termín).</w:t>
      </w:r>
    </w:p>
    <w:p w:rsidR="00F70449" w:rsidRPr="0026555C" w:rsidRDefault="0026555C" w:rsidP="00817504">
      <w:pPr>
        <w:numPr>
          <w:ilvl w:val="0"/>
          <w:numId w:val="8"/>
        </w:numPr>
        <w:suppressAutoHyphens/>
        <w:spacing w:before="120"/>
        <w:jc w:val="both"/>
        <w:rPr>
          <w:sz w:val="28"/>
          <w:szCs w:val="28"/>
        </w:rPr>
      </w:pPr>
      <w:r w:rsidRPr="0026555C">
        <w:rPr>
          <w:sz w:val="28"/>
          <w:szCs w:val="28"/>
        </w:rPr>
        <w:t>STK má právo, v zájmu zajištění regulérnosti soutěže, stanovit pro některá utkání jednotné začátky, zejména v závěrečných kolech soutěží</w:t>
      </w:r>
      <w:r w:rsidR="00F70449" w:rsidRPr="0026555C">
        <w:rPr>
          <w:sz w:val="28"/>
          <w:szCs w:val="28"/>
        </w:rPr>
        <w:t>.</w:t>
      </w:r>
    </w:p>
    <w:p w:rsidR="00B61C77" w:rsidRPr="00B61C77" w:rsidRDefault="00F70449" w:rsidP="00B61C77">
      <w:pPr>
        <w:numPr>
          <w:ilvl w:val="0"/>
          <w:numId w:val="8"/>
        </w:numPr>
        <w:suppressAutoHyphens/>
        <w:spacing w:before="12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>Účast na turnaj</w:t>
      </w:r>
      <w:r w:rsidR="00B61C77">
        <w:rPr>
          <w:sz w:val="28"/>
          <w:szCs w:val="28"/>
        </w:rPr>
        <w:t>i</w:t>
      </w:r>
      <w:r w:rsidRPr="00AE1D73">
        <w:rPr>
          <w:sz w:val="28"/>
          <w:szCs w:val="28"/>
        </w:rPr>
        <w:t xml:space="preserve"> </w:t>
      </w:r>
      <w:r w:rsidR="008D2F65">
        <w:rPr>
          <w:sz w:val="28"/>
          <w:szCs w:val="28"/>
        </w:rPr>
        <w:t>nebo</w:t>
      </w:r>
      <w:r w:rsidRPr="00AE1D73">
        <w:rPr>
          <w:sz w:val="28"/>
          <w:szCs w:val="28"/>
        </w:rPr>
        <w:t xml:space="preserve"> družební zahraniční styk nesmí narušit průběh mistrovské soutěže.</w:t>
      </w:r>
      <w:r w:rsidR="00B61C77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 xml:space="preserve">STK může schválit v těchto případech </w:t>
      </w:r>
      <w:r w:rsidR="0026555C">
        <w:rPr>
          <w:sz w:val="28"/>
          <w:szCs w:val="28"/>
        </w:rPr>
        <w:t>sehrání (</w:t>
      </w:r>
      <w:proofErr w:type="spellStart"/>
      <w:r w:rsidRPr="00AE1D73">
        <w:rPr>
          <w:sz w:val="28"/>
          <w:szCs w:val="28"/>
        </w:rPr>
        <w:t>předehrání</w:t>
      </w:r>
      <w:proofErr w:type="spellEnd"/>
      <w:r w:rsidR="0026555C">
        <w:rPr>
          <w:sz w:val="28"/>
          <w:szCs w:val="28"/>
        </w:rPr>
        <w:t>)</w:t>
      </w:r>
      <w:r w:rsidRPr="00AE1D73">
        <w:rPr>
          <w:sz w:val="28"/>
          <w:szCs w:val="28"/>
        </w:rPr>
        <w:t xml:space="preserve"> utkání</w:t>
      </w:r>
      <w:r w:rsidR="0026555C">
        <w:rPr>
          <w:sz w:val="28"/>
          <w:szCs w:val="28"/>
        </w:rPr>
        <w:t xml:space="preserve"> v jiném termínu</w:t>
      </w:r>
      <w:r w:rsidRPr="00AE1D73">
        <w:rPr>
          <w:sz w:val="28"/>
          <w:szCs w:val="28"/>
        </w:rPr>
        <w:t>.</w:t>
      </w:r>
    </w:p>
    <w:p w:rsidR="000A5A2F" w:rsidRDefault="000A5A2F" w:rsidP="008D2F65">
      <w:pPr>
        <w:numPr>
          <w:ilvl w:val="0"/>
          <w:numId w:val="8"/>
        </w:numPr>
        <w:jc w:val="both"/>
        <w:rPr>
          <w:sz w:val="28"/>
          <w:szCs w:val="28"/>
        </w:rPr>
      </w:pPr>
      <w:r w:rsidRPr="000A5A2F">
        <w:rPr>
          <w:sz w:val="28"/>
          <w:szCs w:val="28"/>
        </w:rPr>
        <w:lastRenderedPageBreak/>
        <w:t xml:space="preserve">Nemůže-li být utkání sehráno z vyšší moci (a oddíly jsou přítomny na hřišti), je povinností účastníků dohodnout se na novém termínu utkání. Tato dohoda se musí uvést v zápise o utkání. </w:t>
      </w:r>
      <w:r w:rsidRPr="000A5A2F">
        <w:rPr>
          <w:b/>
          <w:i/>
          <w:sz w:val="28"/>
          <w:szCs w:val="28"/>
        </w:rPr>
        <w:t>Nedojde-li k dohodě, uvede tuto skutečnost rozhodčí do zápisu o utkání s uvedením návrhu termínů obou družstev.</w:t>
      </w:r>
    </w:p>
    <w:p w:rsidR="000A5A2F" w:rsidRDefault="000A5A2F" w:rsidP="000A5A2F">
      <w:pPr>
        <w:ind w:left="360"/>
        <w:jc w:val="both"/>
        <w:rPr>
          <w:sz w:val="28"/>
          <w:szCs w:val="28"/>
        </w:rPr>
      </w:pPr>
      <w:r w:rsidRPr="000A5A2F">
        <w:rPr>
          <w:sz w:val="28"/>
          <w:szCs w:val="28"/>
        </w:rPr>
        <w:t xml:space="preserve">Toto se týká také případů předčasně ukončeného utkání rozhodčím bez zavinění některého z družstev. Nesplnění povinností - nesepsání dohody nebo návrhu termínů, bude postihováno pokutou oddílům, u rozhodčích bude toto posuzováno jako hrubé závady v zápise HR. </w:t>
      </w:r>
    </w:p>
    <w:p w:rsidR="000A5A2F" w:rsidRPr="000A5A2F" w:rsidRDefault="000A5A2F" w:rsidP="000A5A2F">
      <w:pPr>
        <w:ind w:left="360"/>
        <w:jc w:val="both"/>
        <w:rPr>
          <w:sz w:val="28"/>
          <w:szCs w:val="28"/>
        </w:rPr>
      </w:pPr>
      <w:r w:rsidRPr="000A5A2F">
        <w:rPr>
          <w:b/>
          <w:i/>
          <w:sz w:val="28"/>
          <w:szCs w:val="28"/>
        </w:rPr>
        <w:t>STK nařídí (s přihlédnutím k dohodě) nový termín utkání na svém nejbližším zasedání.</w:t>
      </w:r>
    </w:p>
    <w:p w:rsidR="00BE1B07" w:rsidRPr="00BE1B07" w:rsidRDefault="00BE1B07" w:rsidP="00BE1B07">
      <w:pPr>
        <w:rPr>
          <w:lang w:eastAsia="ar-SA"/>
        </w:rPr>
      </w:pPr>
    </w:p>
    <w:p w:rsidR="00F70449" w:rsidRPr="00CA153C" w:rsidRDefault="009961D5" w:rsidP="00CA153C">
      <w:pPr>
        <w:pStyle w:val="Nadpis1"/>
      </w:pPr>
      <w:proofErr w:type="gramStart"/>
      <w:r w:rsidRPr="00CA153C">
        <w:t>Článek  5 – Účastníci</w:t>
      </w:r>
      <w:proofErr w:type="gramEnd"/>
      <w:r>
        <w:t xml:space="preserve"> </w:t>
      </w:r>
      <w:r w:rsidRPr="00CA153C">
        <w:t>soutěží</w:t>
      </w:r>
    </w:p>
    <w:p w:rsidR="00F70449" w:rsidRPr="00AE1D73" w:rsidRDefault="00F70449" w:rsidP="00817504">
      <w:pPr>
        <w:pStyle w:val="Zkladntextodsazen"/>
        <w:numPr>
          <w:ilvl w:val="0"/>
          <w:numId w:val="3"/>
        </w:numPr>
        <w:jc w:val="both"/>
        <w:rPr>
          <w:sz w:val="28"/>
          <w:szCs w:val="28"/>
        </w:rPr>
      </w:pPr>
      <w:r w:rsidRPr="00AE1D73">
        <w:rPr>
          <w:sz w:val="28"/>
          <w:szCs w:val="28"/>
        </w:rPr>
        <w:t>Podáním přihlášky do soutěží se klub zavazuje řídit se všemi ustanoveními SŘ</w:t>
      </w:r>
      <w:r w:rsidR="003A34A8">
        <w:rPr>
          <w:sz w:val="28"/>
          <w:szCs w:val="28"/>
        </w:rPr>
        <w:t xml:space="preserve"> </w:t>
      </w:r>
      <w:r w:rsidR="00D60B1A">
        <w:rPr>
          <w:sz w:val="28"/>
          <w:szCs w:val="28"/>
        </w:rPr>
        <w:t>(vč. Povolených modifikací) SŘ mládeže a žen,</w:t>
      </w:r>
      <w:r w:rsidRPr="00AE1D73">
        <w:rPr>
          <w:sz w:val="28"/>
          <w:szCs w:val="28"/>
        </w:rPr>
        <w:t xml:space="preserve"> RS </w:t>
      </w:r>
      <w:r w:rsidR="00CF7D1A" w:rsidRPr="00AE1D73">
        <w:rPr>
          <w:sz w:val="28"/>
          <w:szCs w:val="28"/>
        </w:rPr>
        <w:t>201</w:t>
      </w:r>
      <w:r w:rsidR="00D60B1A">
        <w:rPr>
          <w:sz w:val="28"/>
          <w:szCs w:val="28"/>
        </w:rPr>
        <w:t>9/20, P</w:t>
      </w:r>
      <w:r w:rsidRPr="00AE1D73">
        <w:rPr>
          <w:sz w:val="28"/>
          <w:szCs w:val="28"/>
        </w:rPr>
        <w:t xml:space="preserve">ravidel </w:t>
      </w:r>
      <w:r w:rsidR="00D60B1A">
        <w:rPr>
          <w:sz w:val="28"/>
          <w:szCs w:val="28"/>
        </w:rPr>
        <w:t xml:space="preserve">fotbalu </w:t>
      </w:r>
      <w:r w:rsidRPr="00AE1D73">
        <w:rPr>
          <w:sz w:val="28"/>
          <w:szCs w:val="28"/>
        </w:rPr>
        <w:t xml:space="preserve">a ostatními předpisy </w:t>
      </w:r>
      <w:r w:rsidR="00112828">
        <w:rPr>
          <w:sz w:val="28"/>
          <w:szCs w:val="28"/>
        </w:rPr>
        <w:t>FAČR</w:t>
      </w:r>
      <w:r w:rsidRPr="00AE1D73">
        <w:rPr>
          <w:sz w:val="28"/>
          <w:szCs w:val="28"/>
        </w:rPr>
        <w:t xml:space="preserve">, jakož i pokyny OFS uveřejňovanými v úředních zprávách </w:t>
      </w:r>
      <w:r w:rsidR="003A34A8">
        <w:rPr>
          <w:sz w:val="28"/>
          <w:szCs w:val="28"/>
        </w:rPr>
        <w:t>na webových stránkách</w:t>
      </w:r>
      <w:r w:rsidR="0021067D">
        <w:rPr>
          <w:sz w:val="28"/>
          <w:szCs w:val="28"/>
        </w:rPr>
        <w:t xml:space="preserve"> FAČR</w:t>
      </w:r>
      <w:r w:rsidRPr="00AE1D73">
        <w:rPr>
          <w:sz w:val="28"/>
          <w:szCs w:val="28"/>
        </w:rPr>
        <w:t>.</w:t>
      </w:r>
    </w:p>
    <w:p w:rsidR="0021067D" w:rsidRPr="00D60B1A" w:rsidRDefault="00AD63FD" w:rsidP="0021067D">
      <w:pPr>
        <w:numPr>
          <w:ilvl w:val="0"/>
          <w:numId w:val="3"/>
        </w:numPr>
        <w:suppressAutoHyphens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Každému</w:t>
      </w:r>
      <w:r w:rsidR="00F70449" w:rsidRPr="00AE1D73">
        <w:rPr>
          <w:sz w:val="28"/>
          <w:szCs w:val="28"/>
        </w:rPr>
        <w:t xml:space="preserve"> oddíl</w:t>
      </w:r>
      <w:r>
        <w:rPr>
          <w:sz w:val="28"/>
          <w:szCs w:val="28"/>
        </w:rPr>
        <w:t>u</w:t>
      </w:r>
      <w:r w:rsidR="004D7865">
        <w:rPr>
          <w:sz w:val="28"/>
          <w:szCs w:val="28"/>
        </w:rPr>
        <w:t xml:space="preserve"> dospělých</w:t>
      </w:r>
      <w:r w:rsidR="00F70449" w:rsidRPr="00AE1D73">
        <w:rPr>
          <w:sz w:val="28"/>
          <w:szCs w:val="28"/>
        </w:rPr>
        <w:t>, který hraje mistrovské soutěže OFS ČK</w:t>
      </w:r>
      <w:r>
        <w:rPr>
          <w:sz w:val="28"/>
          <w:szCs w:val="28"/>
        </w:rPr>
        <w:t xml:space="preserve"> bude na sběrný účet v</w:t>
      </w:r>
      <w:r w:rsidR="00C74CF0">
        <w:rPr>
          <w:sz w:val="28"/>
          <w:szCs w:val="28"/>
        </w:rPr>
        <w:t> </w:t>
      </w:r>
      <w:r>
        <w:rPr>
          <w:sz w:val="28"/>
          <w:szCs w:val="28"/>
        </w:rPr>
        <w:t>IS</w:t>
      </w:r>
      <w:r w:rsidR="00C74CF0">
        <w:rPr>
          <w:sz w:val="28"/>
          <w:szCs w:val="28"/>
        </w:rPr>
        <w:t xml:space="preserve"> připsáno předepsané </w:t>
      </w:r>
      <w:r w:rsidR="004D7865" w:rsidRPr="004D7865">
        <w:rPr>
          <w:b/>
          <w:sz w:val="28"/>
          <w:szCs w:val="28"/>
        </w:rPr>
        <w:t>startovné</w:t>
      </w:r>
      <w:r w:rsidR="00F70449" w:rsidRPr="00AE1D73">
        <w:rPr>
          <w:sz w:val="28"/>
          <w:szCs w:val="28"/>
        </w:rPr>
        <w:t xml:space="preserve"> </w:t>
      </w:r>
      <w:r w:rsidR="00C74CF0">
        <w:rPr>
          <w:sz w:val="28"/>
          <w:szCs w:val="28"/>
        </w:rPr>
        <w:t xml:space="preserve">ve výši </w:t>
      </w:r>
      <w:r w:rsidR="00D60B1A">
        <w:rPr>
          <w:b/>
          <w:sz w:val="28"/>
          <w:szCs w:val="28"/>
        </w:rPr>
        <w:t>1 0</w:t>
      </w:r>
      <w:r w:rsidR="00C74CF0" w:rsidRPr="00C74CF0">
        <w:rPr>
          <w:b/>
          <w:sz w:val="28"/>
          <w:szCs w:val="28"/>
        </w:rPr>
        <w:t>00,- Kč</w:t>
      </w:r>
      <w:r w:rsidR="0021067D">
        <w:rPr>
          <w:b/>
          <w:sz w:val="28"/>
          <w:szCs w:val="28"/>
        </w:rPr>
        <w:t>.</w:t>
      </w:r>
    </w:p>
    <w:p w:rsidR="00D60B1A" w:rsidRPr="0021067D" w:rsidRDefault="00D60B1A" w:rsidP="0021067D">
      <w:pPr>
        <w:numPr>
          <w:ilvl w:val="0"/>
          <w:numId w:val="3"/>
        </w:numPr>
        <w:suppressAutoHyphens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Každému</w:t>
      </w:r>
      <w:r w:rsidRPr="00AE1D73">
        <w:rPr>
          <w:sz w:val="28"/>
          <w:szCs w:val="28"/>
        </w:rPr>
        <w:t xml:space="preserve"> oddíl</w:t>
      </w:r>
      <w:r>
        <w:rPr>
          <w:sz w:val="28"/>
          <w:szCs w:val="28"/>
        </w:rPr>
        <w:t>u starších žáků</w:t>
      </w:r>
      <w:r w:rsidRPr="00AE1D73">
        <w:rPr>
          <w:sz w:val="28"/>
          <w:szCs w:val="28"/>
        </w:rPr>
        <w:t>, který hraje mistrovské soutěže OFS ČK</w:t>
      </w:r>
      <w:r>
        <w:rPr>
          <w:sz w:val="28"/>
          <w:szCs w:val="28"/>
        </w:rPr>
        <w:t xml:space="preserve"> bude na sběrný účet v IS připsáno předepsané </w:t>
      </w:r>
      <w:r w:rsidRPr="004D7865">
        <w:rPr>
          <w:b/>
          <w:sz w:val="28"/>
          <w:szCs w:val="28"/>
        </w:rPr>
        <w:t>startovné</w:t>
      </w:r>
      <w:r w:rsidRPr="00AE1D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ve výši </w:t>
      </w:r>
      <w:r>
        <w:rPr>
          <w:b/>
          <w:sz w:val="28"/>
          <w:szCs w:val="28"/>
        </w:rPr>
        <w:t>714</w:t>
      </w:r>
      <w:r w:rsidRPr="00C74CF0">
        <w:rPr>
          <w:b/>
          <w:sz w:val="28"/>
          <w:szCs w:val="28"/>
        </w:rPr>
        <w:t>,- Kč</w:t>
      </w:r>
      <w:r>
        <w:rPr>
          <w:b/>
          <w:sz w:val="28"/>
          <w:szCs w:val="28"/>
        </w:rPr>
        <w:t>.</w:t>
      </w:r>
    </w:p>
    <w:p w:rsidR="00824E07" w:rsidRDefault="0091717B" w:rsidP="0021067D">
      <w:pPr>
        <w:numPr>
          <w:ilvl w:val="0"/>
          <w:numId w:val="3"/>
        </w:numPr>
        <w:spacing w:before="120"/>
        <w:rPr>
          <w:sz w:val="28"/>
          <w:szCs w:val="28"/>
        </w:rPr>
      </w:pPr>
      <w:r w:rsidRPr="0091717B">
        <w:rPr>
          <w:sz w:val="28"/>
          <w:szCs w:val="28"/>
        </w:rPr>
        <w:t xml:space="preserve">V soutěžním utkání může v družstvu </w:t>
      </w:r>
      <w:r w:rsidRPr="0021067D">
        <w:rPr>
          <w:b/>
          <w:sz w:val="28"/>
          <w:szCs w:val="28"/>
        </w:rPr>
        <w:t>nastoupit 5 hráčů</w:t>
      </w:r>
      <w:r w:rsidRPr="0091717B">
        <w:rPr>
          <w:sz w:val="28"/>
          <w:szCs w:val="28"/>
        </w:rPr>
        <w:t>, kteří ne</w:t>
      </w:r>
      <w:r>
        <w:rPr>
          <w:sz w:val="28"/>
          <w:szCs w:val="28"/>
        </w:rPr>
        <w:t xml:space="preserve">jsou občany </w:t>
      </w:r>
      <w:r w:rsidRPr="0091717B">
        <w:rPr>
          <w:sz w:val="28"/>
          <w:szCs w:val="28"/>
        </w:rPr>
        <w:t>členského státu Evropské unie.</w:t>
      </w:r>
    </w:p>
    <w:p w:rsidR="00046ADA" w:rsidRPr="00046ADA" w:rsidRDefault="00046ADA" w:rsidP="00046ADA">
      <w:pPr>
        <w:suppressAutoHyphens/>
        <w:spacing w:before="120"/>
        <w:ind w:left="720"/>
        <w:jc w:val="both"/>
        <w:rPr>
          <w:sz w:val="28"/>
          <w:szCs w:val="28"/>
        </w:rPr>
      </w:pPr>
    </w:p>
    <w:p w:rsidR="00F70449" w:rsidRPr="00CA153C" w:rsidRDefault="00F70449" w:rsidP="00CA153C">
      <w:pPr>
        <w:pStyle w:val="Nadpis1"/>
      </w:pPr>
      <w:proofErr w:type="gramStart"/>
      <w:r w:rsidRPr="00CA153C">
        <w:t xml:space="preserve">Článek </w:t>
      </w:r>
      <w:r w:rsidR="00D4076A" w:rsidRPr="00CA153C">
        <w:t xml:space="preserve"> </w:t>
      </w:r>
      <w:r w:rsidRPr="00CA153C">
        <w:t>6 – Podmínky</w:t>
      </w:r>
      <w:proofErr w:type="gramEnd"/>
      <w:r w:rsidRPr="00CA153C">
        <w:t xml:space="preserve"> účast</w:t>
      </w:r>
      <w:r w:rsidR="0091717B">
        <w:t xml:space="preserve">i </w:t>
      </w:r>
      <w:r w:rsidR="008D2F65">
        <w:t xml:space="preserve">v soutěžích </w:t>
      </w:r>
      <w:r w:rsidR="0091717B">
        <w:t>mužů OFS</w:t>
      </w:r>
    </w:p>
    <w:p w:rsidR="00B07B58" w:rsidRDefault="00F70449" w:rsidP="009D5436">
      <w:pPr>
        <w:numPr>
          <w:ilvl w:val="0"/>
          <w:numId w:val="10"/>
        </w:numPr>
        <w:suppressAutoHyphens/>
        <w:spacing w:before="12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>Řídící orgán v </w:t>
      </w:r>
      <w:r w:rsidR="004C35B0">
        <w:rPr>
          <w:sz w:val="28"/>
          <w:szCs w:val="28"/>
        </w:rPr>
        <w:t>R</w:t>
      </w:r>
      <w:r w:rsidRPr="00AE1D73">
        <w:rPr>
          <w:sz w:val="28"/>
          <w:szCs w:val="28"/>
        </w:rPr>
        <w:t>ozpisu soutěže ustanovuje ja</w:t>
      </w:r>
      <w:r w:rsidR="004E0B58">
        <w:rPr>
          <w:sz w:val="28"/>
          <w:szCs w:val="28"/>
        </w:rPr>
        <w:t>ko povinnost</w:t>
      </w:r>
      <w:r w:rsidR="004C35B0" w:rsidRPr="004C35B0">
        <w:rPr>
          <w:sz w:val="28"/>
          <w:szCs w:val="28"/>
        </w:rPr>
        <w:t xml:space="preserve"> </w:t>
      </w:r>
      <w:r w:rsidR="004C35B0">
        <w:rPr>
          <w:sz w:val="28"/>
          <w:szCs w:val="28"/>
        </w:rPr>
        <w:t xml:space="preserve">pro účast družstva </w:t>
      </w:r>
      <w:r w:rsidR="004C35B0" w:rsidRPr="004E0B58">
        <w:rPr>
          <w:sz w:val="28"/>
          <w:szCs w:val="28"/>
        </w:rPr>
        <w:t>v mistrovské soutěži</w:t>
      </w:r>
      <w:r w:rsidR="004C35B0">
        <w:rPr>
          <w:sz w:val="28"/>
          <w:szCs w:val="28"/>
        </w:rPr>
        <w:t xml:space="preserve"> dospělých, mít v témže soutěžním ročníku v</w:t>
      </w:r>
      <w:r w:rsidRPr="004E0B58">
        <w:rPr>
          <w:sz w:val="28"/>
          <w:szCs w:val="28"/>
        </w:rPr>
        <w:t xml:space="preserve"> soutěž</w:t>
      </w:r>
      <w:r w:rsidR="006B66F4">
        <w:rPr>
          <w:sz w:val="28"/>
          <w:szCs w:val="28"/>
        </w:rPr>
        <w:t>i</w:t>
      </w:r>
      <w:r w:rsidRPr="004E0B58">
        <w:rPr>
          <w:sz w:val="28"/>
          <w:szCs w:val="28"/>
        </w:rPr>
        <w:t xml:space="preserve"> minimálně jedno družstvo mládeže. </w:t>
      </w:r>
      <w:r w:rsidR="004C35B0">
        <w:rPr>
          <w:sz w:val="28"/>
          <w:szCs w:val="28"/>
        </w:rPr>
        <w:t>Nesplnění této povinnosti</w:t>
      </w:r>
      <w:r w:rsidRPr="004E0B58">
        <w:rPr>
          <w:sz w:val="28"/>
          <w:szCs w:val="28"/>
        </w:rPr>
        <w:t xml:space="preserve"> </w:t>
      </w:r>
      <w:r w:rsidR="004C35B0">
        <w:rPr>
          <w:sz w:val="28"/>
          <w:szCs w:val="28"/>
        </w:rPr>
        <w:t>musí</w:t>
      </w:r>
      <w:r w:rsidRPr="004E0B58">
        <w:rPr>
          <w:sz w:val="28"/>
          <w:szCs w:val="28"/>
        </w:rPr>
        <w:t xml:space="preserve"> oddíl řídícímu orgánu kompenzovat zaplacením peněžní částky </w:t>
      </w:r>
      <w:r w:rsidRPr="004E0B58">
        <w:rPr>
          <w:b/>
          <w:sz w:val="28"/>
          <w:szCs w:val="28"/>
        </w:rPr>
        <w:t>100,- Kč</w:t>
      </w:r>
      <w:r w:rsidRPr="004E0B58">
        <w:rPr>
          <w:sz w:val="28"/>
          <w:szCs w:val="28"/>
        </w:rPr>
        <w:t xml:space="preserve"> na soutěžní období.</w:t>
      </w:r>
    </w:p>
    <w:p w:rsidR="00F70449" w:rsidRDefault="00F70449" w:rsidP="009D5436">
      <w:pPr>
        <w:numPr>
          <w:ilvl w:val="0"/>
          <w:numId w:val="10"/>
        </w:numPr>
        <w:suppressAutoHyphens/>
        <w:spacing w:before="120"/>
        <w:jc w:val="both"/>
        <w:rPr>
          <w:sz w:val="28"/>
          <w:szCs w:val="28"/>
        </w:rPr>
      </w:pPr>
      <w:r w:rsidRPr="00A90D22">
        <w:rPr>
          <w:sz w:val="28"/>
          <w:szCs w:val="28"/>
        </w:rPr>
        <w:t>Řídící orgán může stanovit i další povinnosti pro účast družstva v soutěži</w:t>
      </w:r>
      <w:r w:rsidR="004C35B0" w:rsidRPr="00A90D22">
        <w:rPr>
          <w:sz w:val="28"/>
          <w:szCs w:val="28"/>
        </w:rPr>
        <w:t xml:space="preserve"> </w:t>
      </w:r>
      <w:r w:rsidR="00447B25" w:rsidRPr="00A90D22">
        <w:rPr>
          <w:sz w:val="28"/>
          <w:szCs w:val="28"/>
        </w:rPr>
        <w:t>a</w:t>
      </w:r>
      <w:r w:rsidRPr="00A90D22">
        <w:rPr>
          <w:sz w:val="28"/>
          <w:szCs w:val="28"/>
        </w:rPr>
        <w:t xml:space="preserve"> jejich nesplnění </w:t>
      </w:r>
      <w:r w:rsidR="004C35B0" w:rsidRPr="00A90D22">
        <w:rPr>
          <w:sz w:val="28"/>
          <w:szCs w:val="28"/>
        </w:rPr>
        <w:t xml:space="preserve">může </w:t>
      </w:r>
      <w:r w:rsidRPr="00A90D22">
        <w:rPr>
          <w:sz w:val="28"/>
          <w:szCs w:val="28"/>
        </w:rPr>
        <w:t>zatížit rovněž peněžní kompenzací. Podmínky pro účast družstva dospělých v soutěži musí být v </w:t>
      </w:r>
      <w:r w:rsidR="004C35B0" w:rsidRPr="00A90D22">
        <w:rPr>
          <w:sz w:val="28"/>
          <w:szCs w:val="28"/>
        </w:rPr>
        <w:t>R</w:t>
      </w:r>
      <w:r w:rsidRPr="00A90D22">
        <w:rPr>
          <w:sz w:val="28"/>
          <w:szCs w:val="28"/>
        </w:rPr>
        <w:t>ozpisu soutěží stanoveny vždy pro příští soutěžní ročník.</w:t>
      </w:r>
    </w:p>
    <w:p w:rsidR="00151055" w:rsidRPr="0021067D" w:rsidRDefault="00151055" w:rsidP="00AB6E3E">
      <w:pPr>
        <w:pStyle w:val="Default"/>
        <w:numPr>
          <w:ilvl w:val="0"/>
          <w:numId w:val="10"/>
        </w:numPr>
        <w:spacing w:before="120"/>
        <w:rPr>
          <w:b/>
          <w:color w:val="auto"/>
          <w:sz w:val="28"/>
          <w:szCs w:val="28"/>
        </w:rPr>
      </w:pPr>
      <w:r w:rsidRPr="00151055">
        <w:rPr>
          <w:color w:val="auto"/>
          <w:sz w:val="28"/>
          <w:szCs w:val="28"/>
        </w:rPr>
        <w:t>Kluby v</w:t>
      </w:r>
      <w:r>
        <w:rPr>
          <w:color w:val="auto"/>
          <w:sz w:val="28"/>
          <w:szCs w:val="28"/>
        </w:rPr>
        <w:t> soutěžích mužů O</w:t>
      </w:r>
      <w:r w:rsidRPr="00151055">
        <w:rPr>
          <w:color w:val="auto"/>
          <w:sz w:val="28"/>
          <w:szCs w:val="28"/>
        </w:rPr>
        <w:t>FS</w:t>
      </w:r>
      <w:r>
        <w:rPr>
          <w:color w:val="auto"/>
          <w:sz w:val="28"/>
          <w:szCs w:val="28"/>
        </w:rPr>
        <w:t xml:space="preserve"> ČK</w:t>
      </w:r>
      <w:r w:rsidRPr="00151055">
        <w:rPr>
          <w:color w:val="auto"/>
          <w:sz w:val="28"/>
          <w:szCs w:val="28"/>
        </w:rPr>
        <w:t xml:space="preserve"> musí mít v soutěž</w:t>
      </w:r>
      <w:r w:rsidR="00AB6E3E">
        <w:rPr>
          <w:color w:val="auto"/>
          <w:sz w:val="28"/>
          <w:szCs w:val="28"/>
        </w:rPr>
        <w:t>i</w:t>
      </w:r>
      <w:r w:rsidRPr="00151055">
        <w:rPr>
          <w:color w:val="auto"/>
          <w:sz w:val="28"/>
          <w:szCs w:val="28"/>
        </w:rPr>
        <w:t xml:space="preserve"> mužů </w:t>
      </w:r>
      <w:r w:rsidRPr="0021067D">
        <w:rPr>
          <w:b/>
          <w:color w:val="auto"/>
          <w:sz w:val="28"/>
          <w:szCs w:val="28"/>
        </w:rPr>
        <w:t>kvalifikované</w:t>
      </w:r>
      <w:r w:rsidR="001E591D">
        <w:rPr>
          <w:b/>
          <w:color w:val="auto"/>
          <w:sz w:val="28"/>
          <w:szCs w:val="28"/>
        </w:rPr>
        <w:t>ho</w:t>
      </w:r>
      <w:r w:rsidRPr="0021067D">
        <w:rPr>
          <w:b/>
          <w:color w:val="auto"/>
          <w:sz w:val="28"/>
          <w:szCs w:val="28"/>
        </w:rPr>
        <w:t xml:space="preserve"> trenéra s platnou kvalifikací trenéra minimálně s licencí „C“</w:t>
      </w:r>
    </w:p>
    <w:p w:rsidR="00C74EFD" w:rsidRPr="00AB6E3E" w:rsidRDefault="00190E7B" w:rsidP="009D5436">
      <w:pPr>
        <w:numPr>
          <w:ilvl w:val="0"/>
          <w:numId w:val="10"/>
        </w:numPr>
        <w:spacing w:before="1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Soutěží, které jsou řízeny FAČR se mohou zúčastnit jen členové FAČR, </w:t>
      </w:r>
      <w:r w:rsidRPr="004E0B58">
        <w:rPr>
          <w:sz w:val="28"/>
          <w:szCs w:val="28"/>
        </w:rPr>
        <w:t>kteří mají zaplacené člens</w:t>
      </w:r>
      <w:r w:rsidR="00794EB0">
        <w:rPr>
          <w:sz w:val="28"/>
          <w:szCs w:val="28"/>
        </w:rPr>
        <w:t>tví</w:t>
      </w:r>
      <w:r w:rsidRPr="004E0B58">
        <w:rPr>
          <w:sz w:val="28"/>
          <w:szCs w:val="28"/>
        </w:rPr>
        <w:t xml:space="preserve"> u FAČR</w:t>
      </w:r>
      <w:r w:rsidR="00794EB0">
        <w:rPr>
          <w:sz w:val="28"/>
          <w:szCs w:val="28"/>
        </w:rPr>
        <w:t xml:space="preserve"> na příslušné období </w:t>
      </w:r>
      <w:r w:rsidR="004E0B58">
        <w:rPr>
          <w:sz w:val="28"/>
          <w:szCs w:val="28"/>
        </w:rPr>
        <w:t>(hráči)</w:t>
      </w:r>
      <w:r w:rsidR="00201693">
        <w:rPr>
          <w:sz w:val="28"/>
          <w:szCs w:val="28"/>
        </w:rPr>
        <w:t>.</w:t>
      </w:r>
      <w:r w:rsidR="004E0B58">
        <w:rPr>
          <w:sz w:val="28"/>
          <w:szCs w:val="28"/>
        </w:rPr>
        <w:t xml:space="preserve"> </w:t>
      </w:r>
      <w:r w:rsidRPr="004E0B58">
        <w:rPr>
          <w:sz w:val="28"/>
          <w:szCs w:val="28"/>
        </w:rPr>
        <w:t>V zápise o utkání se mohou objevit jen členové FAČR, kteří mají zaplacené člens</w:t>
      </w:r>
      <w:r w:rsidR="00794EB0">
        <w:rPr>
          <w:sz w:val="28"/>
          <w:szCs w:val="28"/>
        </w:rPr>
        <w:t>tví</w:t>
      </w:r>
      <w:r w:rsidRPr="004E0B58">
        <w:rPr>
          <w:sz w:val="28"/>
          <w:szCs w:val="28"/>
        </w:rPr>
        <w:t xml:space="preserve"> u FAČR</w:t>
      </w:r>
      <w:r w:rsidR="006611B7">
        <w:rPr>
          <w:sz w:val="28"/>
          <w:szCs w:val="28"/>
        </w:rPr>
        <w:t xml:space="preserve">. </w:t>
      </w:r>
      <w:r w:rsidRPr="004E0B58">
        <w:rPr>
          <w:sz w:val="28"/>
          <w:szCs w:val="28"/>
        </w:rPr>
        <w:t>N</w:t>
      </w:r>
      <w:r w:rsidR="004E0B58">
        <w:rPr>
          <w:sz w:val="28"/>
          <w:szCs w:val="28"/>
        </w:rPr>
        <w:t>edodržování těchto pravidel bude po</w:t>
      </w:r>
      <w:r w:rsidR="006B66F4">
        <w:rPr>
          <w:sz w:val="28"/>
          <w:szCs w:val="28"/>
        </w:rPr>
        <w:t>stihováno</w:t>
      </w:r>
      <w:r w:rsidR="004E0B58">
        <w:rPr>
          <w:sz w:val="28"/>
          <w:szCs w:val="28"/>
        </w:rPr>
        <w:t xml:space="preserve"> herními a disciplinárním</w:t>
      </w:r>
      <w:r w:rsidR="00907E2D">
        <w:rPr>
          <w:sz w:val="28"/>
          <w:szCs w:val="28"/>
        </w:rPr>
        <w:t>i</w:t>
      </w:r>
      <w:r w:rsidR="004E0B58">
        <w:rPr>
          <w:sz w:val="28"/>
          <w:szCs w:val="28"/>
        </w:rPr>
        <w:t xml:space="preserve"> důsledky dle SŘ</w:t>
      </w:r>
      <w:r w:rsidR="004E0B58" w:rsidRPr="00425E6A">
        <w:rPr>
          <w:b/>
          <w:sz w:val="28"/>
          <w:szCs w:val="28"/>
        </w:rPr>
        <w:t>.</w:t>
      </w:r>
      <w:r w:rsidR="003F20D2" w:rsidRPr="00425E6A">
        <w:rPr>
          <w:b/>
          <w:sz w:val="28"/>
          <w:szCs w:val="28"/>
        </w:rPr>
        <w:t xml:space="preserve"> V soutěži mladších přípravek mohou startovat hráči mladší 6 let věku</w:t>
      </w:r>
      <w:r w:rsidR="00425E6A" w:rsidRPr="00425E6A">
        <w:rPr>
          <w:b/>
          <w:sz w:val="28"/>
          <w:szCs w:val="28"/>
        </w:rPr>
        <w:t xml:space="preserve"> </w:t>
      </w:r>
      <w:r w:rsidR="00425E6A" w:rsidRPr="00AB6E3E">
        <w:rPr>
          <w:b/>
          <w:sz w:val="28"/>
          <w:szCs w:val="28"/>
        </w:rPr>
        <w:t>bez registračního průkazu, ale mus</w:t>
      </w:r>
      <w:r w:rsidR="00A110A2" w:rsidRPr="00AB6E3E">
        <w:rPr>
          <w:b/>
          <w:sz w:val="28"/>
          <w:szCs w:val="28"/>
        </w:rPr>
        <w:t>í</w:t>
      </w:r>
      <w:r w:rsidR="00425E6A" w:rsidRPr="00AB6E3E">
        <w:rPr>
          <w:b/>
          <w:sz w:val="28"/>
          <w:szCs w:val="28"/>
        </w:rPr>
        <w:t xml:space="preserve"> být členem FAČR.</w:t>
      </w:r>
    </w:p>
    <w:p w:rsidR="00F70449" w:rsidRPr="00CA153C" w:rsidRDefault="00F70449" w:rsidP="00CA153C">
      <w:pPr>
        <w:pStyle w:val="Nadpis1"/>
      </w:pPr>
      <w:r w:rsidRPr="00CA153C">
        <w:lastRenderedPageBreak/>
        <w:t>Článek 7 – Povinnosti účastníků soutěží OFS ČK</w:t>
      </w:r>
    </w:p>
    <w:p w:rsidR="00447B25" w:rsidRPr="00EC58A6" w:rsidRDefault="00447B25" w:rsidP="00817504">
      <w:pPr>
        <w:numPr>
          <w:ilvl w:val="0"/>
          <w:numId w:val="5"/>
        </w:numPr>
        <w:suppressAutoHyphens/>
        <w:spacing w:before="120"/>
        <w:jc w:val="both"/>
        <w:rPr>
          <w:b/>
          <w:sz w:val="28"/>
          <w:szCs w:val="28"/>
        </w:rPr>
      </w:pPr>
      <w:r w:rsidRPr="00EC58A6">
        <w:rPr>
          <w:b/>
          <w:sz w:val="28"/>
          <w:szCs w:val="28"/>
        </w:rPr>
        <w:t>Členský klub je povinen:</w:t>
      </w:r>
    </w:p>
    <w:p w:rsidR="00447B25" w:rsidRPr="00447B25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>podat ve stanoveném termínu přihlášku</w:t>
      </w:r>
      <w:r>
        <w:rPr>
          <w:sz w:val="28"/>
          <w:szCs w:val="28"/>
        </w:rPr>
        <w:t xml:space="preserve"> družstva do příslušné soutěže;</w:t>
      </w:r>
    </w:p>
    <w:p w:rsidR="00447B25" w:rsidRPr="00447B25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>zajistit, aby družstvo členského klubu dohrálo soutěž, do které bylo přihlášeno;</w:t>
      </w:r>
    </w:p>
    <w:p w:rsidR="00447B25" w:rsidRPr="00447B25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 xml:space="preserve"> uvolňovat hráče pro účely reprezentace</w:t>
      </w:r>
      <w:r w:rsidR="00794EB0">
        <w:rPr>
          <w:sz w:val="28"/>
          <w:szCs w:val="28"/>
        </w:rPr>
        <w:t xml:space="preserve"> (státní, krajské, okresní)</w:t>
      </w:r>
      <w:r w:rsidRPr="00447B25">
        <w:rPr>
          <w:sz w:val="28"/>
          <w:szCs w:val="28"/>
        </w:rPr>
        <w:t xml:space="preserve"> ve všech věkových kategoriích;</w:t>
      </w:r>
    </w:p>
    <w:p w:rsidR="00447B25" w:rsidRPr="00447B25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 xml:space="preserve"> mít trenéra s</w:t>
      </w:r>
      <w:r w:rsidR="00552230">
        <w:rPr>
          <w:sz w:val="28"/>
          <w:szCs w:val="28"/>
        </w:rPr>
        <w:t xml:space="preserve"> platnou </w:t>
      </w:r>
      <w:r w:rsidRPr="00447B25">
        <w:rPr>
          <w:sz w:val="28"/>
          <w:szCs w:val="28"/>
        </w:rPr>
        <w:t>trenérskou l</w:t>
      </w:r>
      <w:r>
        <w:rPr>
          <w:sz w:val="28"/>
          <w:szCs w:val="28"/>
        </w:rPr>
        <w:t>icencí podle Řádu trenérů FAČR;</w:t>
      </w:r>
    </w:p>
    <w:p w:rsidR="00447B25" w:rsidRPr="00447B25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>mít registrovaného alespoň jednoho admin</w:t>
      </w:r>
      <w:r>
        <w:rPr>
          <w:sz w:val="28"/>
          <w:szCs w:val="28"/>
        </w:rPr>
        <w:t>istrátora členského klubu;</w:t>
      </w:r>
    </w:p>
    <w:p w:rsidR="00EC58A6" w:rsidRPr="00EC58A6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 xml:space="preserve">dodržovat předpisy FAČR a jejích pobočných spolků; </w:t>
      </w:r>
    </w:p>
    <w:p w:rsidR="00447B25" w:rsidRPr="00447B25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>mít k dispozici prohlášení hráče o</w:t>
      </w:r>
      <w:r>
        <w:rPr>
          <w:sz w:val="28"/>
          <w:szCs w:val="28"/>
        </w:rPr>
        <w:t xml:space="preserve"> své zdravotní způsobilosti;</w:t>
      </w:r>
    </w:p>
    <w:p w:rsidR="00447B25" w:rsidRPr="00447B25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>do zápisu o utkání uvést pouze hráče oprávněné startovat v utkání a ostatní příslušníky družstva oprávněné vykonávat funkce, v</w:t>
      </w:r>
      <w:r w:rsidR="00552230">
        <w:rPr>
          <w:sz w:val="28"/>
          <w:szCs w:val="28"/>
        </w:rPr>
        <w:t> </w:t>
      </w:r>
      <w:r w:rsidRPr="00447B25">
        <w:rPr>
          <w:sz w:val="28"/>
          <w:szCs w:val="28"/>
        </w:rPr>
        <w:t>n</w:t>
      </w:r>
      <w:r w:rsidR="00A562C6">
        <w:rPr>
          <w:sz w:val="28"/>
          <w:szCs w:val="28"/>
        </w:rPr>
        <w:t>ichž</w:t>
      </w:r>
      <w:r w:rsidRPr="00447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jsou </w:t>
      </w:r>
      <w:r w:rsidR="00552230">
        <w:rPr>
          <w:sz w:val="28"/>
          <w:szCs w:val="28"/>
        </w:rPr>
        <w:t>uvedeni v zápise o utkání</w:t>
      </w:r>
      <w:r>
        <w:rPr>
          <w:sz w:val="28"/>
          <w:szCs w:val="28"/>
        </w:rPr>
        <w:t>;</w:t>
      </w:r>
    </w:p>
    <w:p w:rsidR="00447B25" w:rsidRPr="00447B25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>umožnit nastoupení k utkání pouze hrá</w:t>
      </w:r>
      <w:r>
        <w:rPr>
          <w:sz w:val="28"/>
          <w:szCs w:val="28"/>
        </w:rPr>
        <w:t>čům uvedeným v zápise o utkání;</w:t>
      </w:r>
    </w:p>
    <w:p w:rsidR="00EC6418" w:rsidRPr="00EC6418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>hrát soutěžní utkání pouze na hřiš</w:t>
      </w:r>
      <w:r>
        <w:rPr>
          <w:sz w:val="28"/>
          <w:szCs w:val="28"/>
        </w:rPr>
        <w:t>tích s travnatou hrací plochou;</w:t>
      </w:r>
      <w:r w:rsidR="00EC6418">
        <w:rPr>
          <w:b/>
          <w:sz w:val="28"/>
          <w:szCs w:val="28"/>
        </w:rPr>
        <w:t xml:space="preserve"> </w:t>
      </w:r>
      <w:r w:rsidRPr="00EC6418">
        <w:rPr>
          <w:sz w:val="28"/>
          <w:szCs w:val="28"/>
        </w:rPr>
        <w:t>to neplatí, je-li členskému klub</w:t>
      </w:r>
      <w:r w:rsidR="00C519C7">
        <w:rPr>
          <w:sz w:val="28"/>
          <w:szCs w:val="28"/>
        </w:rPr>
        <w:t>u udělena výjimka dle §6 odst. 5</w:t>
      </w:r>
      <w:r w:rsidR="00151055">
        <w:rPr>
          <w:sz w:val="28"/>
          <w:szCs w:val="28"/>
        </w:rPr>
        <w:t xml:space="preserve"> SŘ</w:t>
      </w:r>
      <w:r w:rsidRPr="00EC6418">
        <w:rPr>
          <w:sz w:val="28"/>
          <w:szCs w:val="28"/>
        </w:rPr>
        <w:t>;</w:t>
      </w:r>
    </w:p>
    <w:p w:rsidR="00447B25" w:rsidRPr="00EC6418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EC6418">
        <w:rPr>
          <w:sz w:val="28"/>
          <w:szCs w:val="28"/>
        </w:rPr>
        <w:t>hrát soutěžní utkání pouze na hřišti schváleném řídícím orgánem soutěže před začátkem soutěžního ročníku dle Pravidel fotbalu;</w:t>
      </w:r>
    </w:p>
    <w:p w:rsidR="00447B25" w:rsidRPr="00447B25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>hrát soutěžní utkání pouze pod umělým osvětlením schváleným řídícím orgánem soutěže př</w:t>
      </w:r>
      <w:r>
        <w:rPr>
          <w:sz w:val="28"/>
          <w:szCs w:val="28"/>
        </w:rPr>
        <w:t>ed začátkem soutěžního ročníku;</w:t>
      </w:r>
    </w:p>
    <w:p w:rsidR="00447B25" w:rsidRPr="00447B25" w:rsidRDefault="00AB6E3E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447B25" w:rsidRPr="00447B25">
        <w:rPr>
          <w:sz w:val="28"/>
          <w:szCs w:val="28"/>
        </w:rPr>
        <w:t>mít odpovídající výpočetní techniku s internetovým připojením pro účely přístupu a administrace v ele</w:t>
      </w:r>
      <w:r w:rsidR="00447B25">
        <w:rPr>
          <w:sz w:val="28"/>
          <w:szCs w:val="28"/>
        </w:rPr>
        <w:t>ktronickém informačním systému;</w:t>
      </w:r>
    </w:p>
    <w:p w:rsidR="00EC6418" w:rsidRPr="00EC6418" w:rsidRDefault="00447B25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447B25">
        <w:rPr>
          <w:sz w:val="28"/>
          <w:szCs w:val="28"/>
        </w:rPr>
        <w:t>hrát domácí soutěžní utkání na hřišti, které schválil příslušný řídící orgán soutěže</w:t>
      </w:r>
    </w:p>
    <w:p w:rsidR="00EC6418" w:rsidRPr="00552230" w:rsidRDefault="00EC6418" w:rsidP="009D5436">
      <w:pPr>
        <w:numPr>
          <w:ilvl w:val="0"/>
          <w:numId w:val="20"/>
        </w:numPr>
        <w:suppressAutoHyphens/>
        <w:spacing w:before="120"/>
        <w:jc w:val="both"/>
        <w:rPr>
          <w:b/>
          <w:sz w:val="28"/>
          <w:szCs w:val="28"/>
        </w:rPr>
      </w:pPr>
      <w:r w:rsidRPr="00EC6418">
        <w:rPr>
          <w:sz w:val="28"/>
          <w:szCs w:val="28"/>
        </w:rPr>
        <w:t xml:space="preserve">účastnit se všech akcí pořádaných </w:t>
      </w:r>
      <w:r w:rsidR="00EC58A6">
        <w:rPr>
          <w:sz w:val="28"/>
          <w:szCs w:val="28"/>
        </w:rPr>
        <w:t>O</w:t>
      </w:r>
      <w:r w:rsidRPr="00EC6418">
        <w:rPr>
          <w:sz w:val="28"/>
          <w:szCs w:val="28"/>
        </w:rPr>
        <w:t>FS (losovac</w:t>
      </w:r>
      <w:r w:rsidR="006611B7">
        <w:rPr>
          <w:sz w:val="28"/>
          <w:szCs w:val="28"/>
        </w:rPr>
        <w:t>í aktiv, schůzky, semináře</w:t>
      </w:r>
      <w:r w:rsidRPr="00EC6418">
        <w:rPr>
          <w:sz w:val="28"/>
          <w:szCs w:val="28"/>
        </w:rPr>
        <w:t>)</w:t>
      </w:r>
    </w:p>
    <w:p w:rsidR="00B61C77" w:rsidRDefault="00EC6418" w:rsidP="009D5436">
      <w:pPr>
        <w:pStyle w:val="Default"/>
        <w:numPr>
          <w:ilvl w:val="0"/>
          <w:numId w:val="20"/>
        </w:numPr>
        <w:spacing w:before="120"/>
        <w:rPr>
          <w:color w:val="auto"/>
          <w:sz w:val="28"/>
          <w:szCs w:val="28"/>
        </w:rPr>
      </w:pPr>
      <w:r w:rsidRPr="00B61C77">
        <w:rPr>
          <w:color w:val="auto"/>
          <w:sz w:val="28"/>
          <w:szCs w:val="28"/>
        </w:rPr>
        <w:t xml:space="preserve">sledovat úřední </w:t>
      </w:r>
      <w:r w:rsidR="00151055" w:rsidRPr="00B61C77">
        <w:rPr>
          <w:color w:val="auto"/>
          <w:sz w:val="28"/>
          <w:szCs w:val="28"/>
        </w:rPr>
        <w:t>zprávy</w:t>
      </w:r>
      <w:r w:rsidRPr="00B61C77">
        <w:rPr>
          <w:color w:val="auto"/>
          <w:sz w:val="28"/>
          <w:szCs w:val="28"/>
        </w:rPr>
        <w:t xml:space="preserve"> OFS Český Krumlov</w:t>
      </w:r>
      <w:r w:rsidR="00552230" w:rsidRPr="00B61C77">
        <w:rPr>
          <w:color w:val="auto"/>
          <w:sz w:val="28"/>
          <w:szCs w:val="28"/>
        </w:rPr>
        <w:t xml:space="preserve"> na webových stránkách FAČR  -  OFS Č.</w:t>
      </w:r>
      <w:r w:rsidR="001E591D" w:rsidRPr="00B61C77">
        <w:rPr>
          <w:color w:val="auto"/>
          <w:sz w:val="28"/>
          <w:szCs w:val="28"/>
        </w:rPr>
        <w:t xml:space="preserve"> </w:t>
      </w:r>
      <w:r w:rsidR="00552230" w:rsidRPr="00B61C77">
        <w:rPr>
          <w:color w:val="auto"/>
          <w:sz w:val="28"/>
          <w:szCs w:val="28"/>
        </w:rPr>
        <w:t xml:space="preserve">Krumlov – dokumenty – zprávy  </w:t>
      </w:r>
    </w:p>
    <w:p w:rsidR="00EC6418" w:rsidRPr="00B61C77" w:rsidRDefault="00EC6418" w:rsidP="009D5436">
      <w:pPr>
        <w:pStyle w:val="Default"/>
        <w:numPr>
          <w:ilvl w:val="0"/>
          <w:numId w:val="20"/>
        </w:numPr>
        <w:spacing w:before="120"/>
        <w:rPr>
          <w:color w:val="auto"/>
          <w:sz w:val="28"/>
          <w:szCs w:val="28"/>
        </w:rPr>
      </w:pPr>
      <w:r w:rsidRPr="00B61C77">
        <w:rPr>
          <w:color w:val="auto"/>
          <w:sz w:val="28"/>
          <w:szCs w:val="28"/>
        </w:rPr>
        <w:t>zajistit kryté hráčské lavičky min. 4 metrů dlouhé</w:t>
      </w:r>
      <w:r w:rsidR="00284930" w:rsidRPr="00B61C77">
        <w:rPr>
          <w:color w:val="auto"/>
          <w:sz w:val="28"/>
          <w:szCs w:val="28"/>
        </w:rPr>
        <w:t>,</w:t>
      </w:r>
      <w:r w:rsidRPr="00B61C77">
        <w:rPr>
          <w:color w:val="auto"/>
          <w:sz w:val="28"/>
          <w:szCs w:val="28"/>
        </w:rPr>
        <w:t xml:space="preserve"> </w:t>
      </w:r>
      <w:r w:rsidR="00284930" w:rsidRPr="00B61C77">
        <w:rPr>
          <w:sz w:val="28"/>
          <w:szCs w:val="28"/>
        </w:rPr>
        <w:t xml:space="preserve">včetně </w:t>
      </w:r>
      <w:r w:rsidR="00284930" w:rsidRPr="00B61C77">
        <w:rPr>
          <w:b/>
          <w:sz w:val="28"/>
          <w:szCs w:val="28"/>
        </w:rPr>
        <w:t>vyznačení technické zóny</w:t>
      </w:r>
    </w:p>
    <w:p w:rsidR="00EC6418" w:rsidRPr="00552230" w:rsidRDefault="00EC6418" w:rsidP="009D5436">
      <w:pPr>
        <w:pStyle w:val="Default"/>
        <w:numPr>
          <w:ilvl w:val="0"/>
          <w:numId w:val="20"/>
        </w:numPr>
        <w:spacing w:before="12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dbát na dodržování, aby se na lavičce náhradníků zdržovali jen </w:t>
      </w:r>
      <w:r w:rsidR="00284930">
        <w:rPr>
          <w:color w:val="auto"/>
          <w:sz w:val="28"/>
          <w:szCs w:val="28"/>
        </w:rPr>
        <w:t xml:space="preserve">oprávněné </w:t>
      </w:r>
      <w:r w:rsidR="009961D5">
        <w:rPr>
          <w:color w:val="auto"/>
          <w:sz w:val="28"/>
          <w:szCs w:val="28"/>
        </w:rPr>
        <w:t>osoby, jež</w:t>
      </w:r>
      <w:r w:rsidR="00284930">
        <w:rPr>
          <w:color w:val="auto"/>
          <w:sz w:val="28"/>
          <w:szCs w:val="28"/>
        </w:rPr>
        <w:t xml:space="preserve"> jsou uvedeny v zápise o utkání</w:t>
      </w:r>
    </w:p>
    <w:p w:rsidR="00EC58A6" w:rsidRPr="00552230" w:rsidRDefault="00EC6418" w:rsidP="009D5436">
      <w:pPr>
        <w:pStyle w:val="Default"/>
        <w:numPr>
          <w:ilvl w:val="0"/>
          <w:numId w:val="20"/>
        </w:numPr>
        <w:spacing w:before="120"/>
        <w:rPr>
          <w:color w:val="auto"/>
          <w:sz w:val="28"/>
          <w:szCs w:val="28"/>
        </w:rPr>
      </w:pPr>
      <w:r w:rsidRPr="00EC6418">
        <w:rPr>
          <w:color w:val="auto"/>
          <w:sz w:val="28"/>
          <w:szCs w:val="28"/>
        </w:rPr>
        <w:t>zajistit tabulky s čísly pro střídání (neplatí při opakovaném střídání)</w:t>
      </w:r>
    </w:p>
    <w:p w:rsidR="00EC58A6" w:rsidRPr="00EC58A6" w:rsidRDefault="00EC6418" w:rsidP="009D5436">
      <w:pPr>
        <w:pStyle w:val="Default"/>
        <w:numPr>
          <w:ilvl w:val="0"/>
          <w:numId w:val="20"/>
        </w:numPr>
        <w:spacing w:before="120"/>
        <w:rPr>
          <w:color w:val="auto"/>
          <w:sz w:val="28"/>
          <w:szCs w:val="28"/>
        </w:rPr>
      </w:pPr>
      <w:r w:rsidRPr="00EC58A6">
        <w:rPr>
          <w:sz w:val="28"/>
          <w:szCs w:val="28"/>
        </w:rPr>
        <w:t xml:space="preserve">sledovat úřední desku FAČR - </w:t>
      </w:r>
      <w:hyperlink r:id="rId22" w:history="1">
        <w:r w:rsidRPr="00EC58A6">
          <w:rPr>
            <w:rStyle w:val="Hypertextovodkaz"/>
            <w:sz w:val="28"/>
            <w:szCs w:val="28"/>
          </w:rPr>
          <w:t>http://urednideska.fotbal.cz/</w:t>
        </w:r>
      </w:hyperlink>
      <w:r w:rsidR="00F70449" w:rsidRPr="00EC58A6">
        <w:rPr>
          <w:sz w:val="28"/>
          <w:szCs w:val="28"/>
        </w:rPr>
        <w:t>, změny a doplňky Pravidel fotbalu,</w:t>
      </w:r>
      <w:r w:rsidRPr="00EC58A6">
        <w:rPr>
          <w:sz w:val="28"/>
          <w:szCs w:val="28"/>
        </w:rPr>
        <w:t xml:space="preserve"> SŘ a dalších fotbalových norem.</w:t>
      </w:r>
      <w:r w:rsidR="00F70449" w:rsidRPr="00EC58A6">
        <w:rPr>
          <w:sz w:val="28"/>
          <w:szCs w:val="28"/>
        </w:rPr>
        <w:t xml:space="preserve"> </w:t>
      </w:r>
    </w:p>
    <w:p w:rsidR="00EC58A6" w:rsidRDefault="00F70449" w:rsidP="00EC58A6">
      <w:pPr>
        <w:pStyle w:val="Default"/>
        <w:ind w:left="708" w:firstLine="372"/>
        <w:rPr>
          <w:b/>
          <w:sz w:val="28"/>
          <w:szCs w:val="28"/>
        </w:rPr>
      </w:pPr>
      <w:r w:rsidRPr="00EC58A6">
        <w:rPr>
          <w:b/>
          <w:sz w:val="28"/>
          <w:szCs w:val="28"/>
        </w:rPr>
        <w:t xml:space="preserve">Změny a doplňky řádů a předpisů </w:t>
      </w:r>
      <w:r w:rsidR="00B72C9E" w:rsidRPr="00EC58A6">
        <w:rPr>
          <w:b/>
          <w:sz w:val="28"/>
          <w:szCs w:val="28"/>
        </w:rPr>
        <w:t>FA</w:t>
      </w:r>
      <w:r w:rsidRPr="00EC58A6">
        <w:rPr>
          <w:b/>
          <w:sz w:val="28"/>
          <w:szCs w:val="28"/>
        </w:rPr>
        <w:t>Č</w:t>
      </w:r>
      <w:r w:rsidR="00B72C9E" w:rsidRPr="00EC58A6">
        <w:rPr>
          <w:b/>
          <w:sz w:val="28"/>
          <w:szCs w:val="28"/>
        </w:rPr>
        <w:t>R</w:t>
      </w:r>
      <w:r w:rsidRPr="00EC58A6">
        <w:rPr>
          <w:b/>
          <w:sz w:val="28"/>
          <w:szCs w:val="28"/>
        </w:rPr>
        <w:t xml:space="preserve"> pro soutěžní ročník 20</w:t>
      </w:r>
      <w:r w:rsidR="00B05581" w:rsidRPr="00EC58A6">
        <w:rPr>
          <w:b/>
          <w:sz w:val="28"/>
          <w:szCs w:val="28"/>
        </w:rPr>
        <w:t>1</w:t>
      </w:r>
      <w:r w:rsidR="006611B7">
        <w:rPr>
          <w:b/>
          <w:sz w:val="28"/>
          <w:szCs w:val="28"/>
        </w:rPr>
        <w:t>9</w:t>
      </w:r>
      <w:r w:rsidRPr="00EC58A6">
        <w:rPr>
          <w:b/>
          <w:sz w:val="28"/>
          <w:szCs w:val="28"/>
        </w:rPr>
        <w:t>/</w:t>
      </w:r>
      <w:r w:rsidR="006611B7">
        <w:rPr>
          <w:b/>
          <w:sz w:val="28"/>
          <w:szCs w:val="28"/>
        </w:rPr>
        <w:t>20</w:t>
      </w:r>
      <w:r w:rsidRPr="00EC58A6">
        <w:rPr>
          <w:b/>
          <w:sz w:val="28"/>
          <w:szCs w:val="28"/>
        </w:rPr>
        <w:t xml:space="preserve"> </w:t>
      </w:r>
    </w:p>
    <w:p w:rsidR="00F70449" w:rsidRPr="00EC58A6" w:rsidRDefault="00CB0D66" w:rsidP="00EC58A6">
      <w:pPr>
        <w:pStyle w:val="Default"/>
        <w:ind w:left="708" w:firstLine="372"/>
        <w:rPr>
          <w:color w:val="auto"/>
          <w:sz w:val="28"/>
          <w:szCs w:val="28"/>
        </w:rPr>
      </w:pPr>
      <w:r>
        <w:rPr>
          <w:sz w:val="28"/>
          <w:szCs w:val="28"/>
        </w:rPr>
        <w:t>j</w:t>
      </w:r>
      <w:r w:rsidR="00F70449" w:rsidRPr="00EC58A6">
        <w:rPr>
          <w:sz w:val="28"/>
          <w:szCs w:val="28"/>
        </w:rPr>
        <w:t>sou</w:t>
      </w:r>
      <w:r>
        <w:rPr>
          <w:sz w:val="28"/>
          <w:szCs w:val="28"/>
        </w:rPr>
        <w:t xml:space="preserve"> uvedeny</w:t>
      </w:r>
      <w:r w:rsidR="00F70449" w:rsidRPr="00EC58A6">
        <w:rPr>
          <w:sz w:val="28"/>
          <w:szCs w:val="28"/>
        </w:rPr>
        <w:t xml:space="preserve"> na stránkách  </w:t>
      </w:r>
      <w:hyperlink r:id="rId23" w:history="1">
        <w:r w:rsidR="00F70449" w:rsidRPr="00EC58A6">
          <w:rPr>
            <w:rStyle w:val="Hypertextovodkaz"/>
            <w:b/>
            <w:i/>
            <w:color w:val="auto"/>
            <w:sz w:val="28"/>
            <w:szCs w:val="28"/>
          </w:rPr>
          <w:t>www.fotbal.cz</w:t>
        </w:r>
      </w:hyperlink>
      <w:r w:rsidR="00F70449" w:rsidRPr="00EC58A6">
        <w:rPr>
          <w:b/>
          <w:i/>
          <w:sz w:val="28"/>
          <w:szCs w:val="28"/>
        </w:rPr>
        <w:t xml:space="preserve"> </w:t>
      </w:r>
      <w:r w:rsidR="00F70449" w:rsidRPr="00EC58A6">
        <w:rPr>
          <w:sz w:val="28"/>
          <w:szCs w:val="28"/>
        </w:rPr>
        <w:t xml:space="preserve">  v</w:t>
      </w:r>
      <w:r w:rsidR="00141FD3" w:rsidRPr="00EC58A6">
        <w:rPr>
          <w:sz w:val="28"/>
          <w:szCs w:val="28"/>
        </w:rPr>
        <w:t> </w:t>
      </w:r>
      <w:r w:rsidR="00F70449" w:rsidRPr="00EC58A6">
        <w:rPr>
          <w:sz w:val="28"/>
          <w:szCs w:val="28"/>
        </w:rPr>
        <w:t>sekci</w:t>
      </w:r>
      <w:r w:rsidR="00141FD3" w:rsidRPr="00EC58A6">
        <w:rPr>
          <w:sz w:val="28"/>
          <w:szCs w:val="28"/>
        </w:rPr>
        <w:t xml:space="preserve"> </w:t>
      </w:r>
      <w:r w:rsidR="00F70449" w:rsidRPr="00EC58A6">
        <w:rPr>
          <w:sz w:val="28"/>
          <w:szCs w:val="28"/>
        </w:rPr>
        <w:t>– „Legislativa“</w:t>
      </w:r>
      <w:r w:rsidR="00141FD3" w:rsidRPr="00EC58A6">
        <w:rPr>
          <w:sz w:val="28"/>
          <w:szCs w:val="28"/>
        </w:rPr>
        <w:t>.</w:t>
      </w:r>
    </w:p>
    <w:p w:rsidR="00F70449" w:rsidRDefault="00F70449" w:rsidP="00CA153C">
      <w:pPr>
        <w:pStyle w:val="Nadpis1"/>
      </w:pPr>
      <w:proofErr w:type="gramStart"/>
      <w:r w:rsidRPr="00CA153C">
        <w:lastRenderedPageBreak/>
        <w:t>Článek</w:t>
      </w:r>
      <w:r w:rsidR="00EF1CA1" w:rsidRPr="00CA153C">
        <w:t xml:space="preserve"> </w:t>
      </w:r>
      <w:r w:rsidRPr="00CA153C">
        <w:t xml:space="preserve"> 8 – </w:t>
      </w:r>
      <w:r w:rsidR="00284930">
        <w:t>Zápis</w:t>
      </w:r>
      <w:proofErr w:type="gramEnd"/>
      <w:r w:rsidR="00284930">
        <w:t xml:space="preserve"> o utkání</w:t>
      </w:r>
    </w:p>
    <w:p w:rsidR="00E818FD" w:rsidRDefault="00E818FD" w:rsidP="009D5436">
      <w:pPr>
        <w:pStyle w:val="Default"/>
        <w:numPr>
          <w:ilvl w:val="0"/>
          <w:numId w:val="21"/>
        </w:numPr>
        <w:spacing w:before="120" w:after="37"/>
        <w:jc w:val="both"/>
        <w:rPr>
          <w:sz w:val="28"/>
          <w:szCs w:val="28"/>
        </w:rPr>
      </w:pPr>
      <w:r w:rsidRPr="00E818FD">
        <w:rPr>
          <w:sz w:val="28"/>
          <w:szCs w:val="28"/>
        </w:rPr>
        <w:t xml:space="preserve">Záznamem o průběhu utkání je </w:t>
      </w:r>
      <w:r w:rsidRPr="00EC58A6">
        <w:rPr>
          <w:b/>
          <w:sz w:val="28"/>
          <w:szCs w:val="28"/>
        </w:rPr>
        <w:t>zápis o utkání</w:t>
      </w:r>
      <w:r w:rsidRPr="00E818FD">
        <w:rPr>
          <w:sz w:val="28"/>
          <w:szCs w:val="28"/>
        </w:rPr>
        <w:t>. K vyplnění zápisu o utkání</w:t>
      </w:r>
      <w:r>
        <w:rPr>
          <w:sz w:val="28"/>
          <w:szCs w:val="28"/>
        </w:rPr>
        <w:t xml:space="preserve"> poskytuje organizátor utkání </w:t>
      </w:r>
      <w:r w:rsidRPr="00E818FD">
        <w:rPr>
          <w:sz w:val="28"/>
          <w:szCs w:val="28"/>
        </w:rPr>
        <w:t xml:space="preserve">rozhodčímu utkání </w:t>
      </w:r>
      <w:r w:rsidRPr="00E818FD">
        <w:rPr>
          <w:b/>
          <w:sz w:val="28"/>
          <w:szCs w:val="28"/>
        </w:rPr>
        <w:t>potřebné vybavení, zejména výpočetní techniku s internetovým připojením</w:t>
      </w:r>
      <w:r w:rsidRPr="00E818FD">
        <w:rPr>
          <w:sz w:val="28"/>
          <w:szCs w:val="28"/>
        </w:rPr>
        <w:t>.</w:t>
      </w:r>
    </w:p>
    <w:p w:rsidR="00E818FD" w:rsidRDefault="00E818FD" w:rsidP="009D5436">
      <w:pPr>
        <w:pStyle w:val="Default"/>
        <w:numPr>
          <w:ilvl w:val="0"/>
          <w:numId w:val="21"/>
        </w:numPr>
        <w:spacing w:before="120" w:after="37"/>
        <w:jc w:val="both"/>
        <w:rPr>
          <w:sz w:val="28"/>
          <w:szCs w:val="28"/>
        </w:rPr>
      </w:pPr>
      <w:r w:rsidRPr="00E818FD">
        <w:rPr>
          <w:sz w:val="28"/>
          <w:szCs w:val="28"/>
        </w:rPr>
        <w:t xml:space="preserve">Zápis o utkání se pořizuje přímo ve specializované aplikaci elektronického informačního systému pro zpracování </w:t>
      </w:r>
      <w:r>
        <w:rPr>
          <w:sz w:val="28"/>
          <w:szCs w:val="28"/>
        </w:rPr>
        <w:t>elektronického zápisu o utkání.</w:t>
      </w:r>
    </w:p>
    <w:p w:rsidR="009C3B47" w:rsidRDefault="009C3B47" w:rsidP="009D5436">
      <w:pPr>
        <w:pStyle w:val="Default"/>
        <w:numPr>
          <w:ilvl w:val="0"/>
          <w:numId w:val="21"/>
        </w:numPr>
        <w:spacing w:before="120"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zápise o utkání může být uvedeno </w:t>
      </w:r>
      <w:r w:rsidRPr="00617344">
        <w:rPr>
          <w:b/>
          <w:sz w:val="28"/>
          <w:szCs w:val="28"/>
        </w:rPr>
        <w:t>max. 18 hráčů</w:t>
      </w:r>
      <w:r>
        <w:rPr>
          <w:sz w:val="28"/>
          <w:szCs w:val="28"/>
        </w:rPr>
        <w:t xml:space="preserve"> – </w:t>
      </w:r>
      <w:r w:rsidR="009961D5">
        <w:rPr>
          <w:sz w:val="28"/>
          <w:szCs w:val="28"/>
        </w:rPr>
        <w:t>viz</w:t>
      </w:r>
      <w:r>
        <w:rPr>
          <w:sz w:val="28"/>
          <w:szCs w:val="28"/>
        </w:rPr>
        <w:t xml:space="preserve"> PRAVIDLA FOTBALU – č. 3 v ROZHODNUTÍ FAČR odst. 2a</w:t>
      </w:r>
    </w:p>
    <w:p w:rsidR="00E818FD" w:rsidRDefault="00E818FD" w:rsidP="009D5436">
      <w:pPr>
        <w:pStyle w:val="Default"/>
        <w:numPr>
          <w:ilvl w:val="0"/>
          <w:numId w:val="21"/>
        </w:numPr>
        <w:spacing w:before="120" w:after="37"/>
        <w:jc w:val="both"/>
        <w:rPr>
          <w:sz w:val="28"/>
          <w:szCs w:val="28"/>
        </w:rPr>
      </w:pPr>
      <w:r w:rsidRPr="00E818FD">
        <w:rPr>
          <w:sz w:val="28"/>
          <w:szCs w:val="28"/>
        </w:rPr>
        <w:t xml:space="preserve">Aplikaci pro zpracování elektronického zápisu </w:t>
      </w:r>
      <w:r>
        <w:rPr>
          <w:sz w:val="28"/>
          <w:szCs w:val="28"/>
        </w:rPr>
        <w:t xml:space="preserve">o utkání je oprávněn obsluhovat </w:t>
      </w:r>
      <w:r w:rsidRPr="00E818FD">
        <w:rPr>
          <w:sz w:val="28"/>
          <w:szCs w:val="28"/>
        </w:rPr>
        <w:t xml:space="preserve">pouze administrátor členského klubu s právy zápisu o utkání a delegované osoby. Do zápisu o utkání není oprávněna zasahovat </w:t>
      </w:r>
      <w:r>
        <w:rPr>
          <w:sz w:val="28"/>
          <w:szCs w:val="28"/>
        </w:rPr>
        <w:t>žádná další osoba.</w:t>
      </w:r>
    </w:p>
    <w:p w:rsidR="00E818FD" w:rsidRDefault="00E818FD" w:rsidP="009D5436">
      <w:pPr>
        <w:pStyle w:val="Default"/>
        <w:numPr>
          <w:ilvl w:val="0"/>
          <w:numId w:val="21"/>
        </w:numPr>
        <w:spacing w:before="120" w:after="37"/>
        <w:jc w:val="both"/>
        <w:rPr>
          <w:sz w:val="28"/>
          <w:szCs w:val="28"/>
        </w:rPr>
      </w:pPr>
      <w:r w:rsidRPr="00E818FD">
        <w:rPr>
          <w:sz w:val="28"/>
          <w:szCs w:val="28"/>
        </w:rPr>
        <w:t>Pokud technické nebo jiné podmínky nedovolují zpracování zápisu o utkání v elektronickém informačním systému, vyplní se tištěný formulář zápisu o utkání ručně a do elektronick</w:t>
      </w:r>
      <w:r>
        <w:rPr>
          <w:sz w:val="28"/>
          <w:szCs w:val="28"/>
        </w:rPr>
        <w:t xml:space="preserve">ého informačního systému bude převeden dodatečně </w:t>
      </w:r>
      <w:r w:rsidRPr="00E818FD">
        <w:rPr>
          <w:sz w:val="28"/>
          <w:szCs w:val="28"/>
        </w:rPr>
        <w:t xml:space="preserve">organizátorem utkání, který odpovídá za doručení písemného zápisu o utkání řídícímu orgánu soutěže. </w:t>
      </w:r>
      <w:r w:rsidRPr="00E818FD">
        <w:rPr>
          <w:b/>
          <w:i/>
          <w:sz w:val="28"/>
          <w:szCs w:val="28"/>
        </w:rPr>
        <w:t>Rozhodčí si vhodným způsobem pořídí kopii tohoto ručně napsaného zápisu.</w:t>
      </w:r>
    </w:p>
    <w:p w:rsidR="00B07B58" w:rsidRPr="00A90D22" w:rsidRDefault="00E818FD" w:rsidP="009D5436">
      <w:pPr>
        <w:pStyle w:val="Default"/>
        <w:numPr>
          <w:ilvl w:val="0"/>
          <w:numId w:val="21"/>
        </w:numPr>
        <w:spacing w:before="120" w:after="37"/>
        <w:jc w:val="both"/>
        <w:rPr>
          <w:sz w:val="28"/>
          <w:szCs w:val="28"/>
        </w:rPr>
      </w:pPr>
      <w:r w:rsidRPr="00E818FD">
        <w:rPr>
          <w:sz w:val="28"/>
          <w:szCs w:val="28"/>
        </w:rPr>
        <w:t xml:space="preserve">Nezpracuje-li klub zápis o utkání v elektronickém informačním systému bez závažného důvodu, bude řídícím orgánem soutěže potrestán uložením pořádkové pokuty. </w:t>
      </w:r>
    </w:p>
    <w:p w:rsidR="003A6E0B" w:rsidRPr="00284930" w:rsidRDefault="003A6E0B" w:rsidP="00284930">
      <w:pPr>
        <w:rPr>
          <w:lang w:eastAsia="ar-SA"/>
        </w:rPr>
      </w:pPr>
    </w:p>
    <w:p w:rsidR="00284930" w:rsidRDefault="00284930" w:rsidP="00284930">
      <w:pPr>
        <w:pStyle w:val="Nadpis1"/>
      </w:pPr>
      <w:proofErr w:type="gramStart"/>
      <w:r w:rsidRPr="00CA153C">
        <w:t xml:space="preserve">Článek </w:t>
      </w:r>
      <w:r>
        <w:t xml:space="preserve"> 9</w:t>
      </w:r>
      <w:r w:rsidRPr="00CA153C">
        <w:t xml:space="preserve"> – Pořadatelská</w:t>
      </w:r>
      <w:proofErr w:type="gramEnd"/>
      <w:r w:rsidRPr="00CA153C">
        <w:t xml:space="preserve"> služba</w:t>
      </w:r>
    </w:p>
    <w:p w:rsidR="00F70449" w:rsidRPr="00AE1D73" w:rsidRDefault="00F70449" w:rsidP="009D5436">
      <w:pPr>
        <w:pStyle w:val="Zkladntextodsazen"/>
        <w:numPr>
          <w:ilvl w:val="0"/>
          <w:numId w:val="22"/>
        </w:numPr>
        <w:jc w:val="both"/>
        <w:rPr>
          <w:sz w:val="28"/>
          <w:szCs w:val="28"/>
        </w:rPr>
      </w:pPr>
      <w:r w:rsidRPr="00AE1D73">
        <w:rPr>
          <w:sz w:val="28"/>
          <w:szCs w:val="28"/>
        </w:rPr>
        <w:t>Minimální počet členů pořadatelského sboru je stanoven takto:</w:t>
      </w:r>
    </w:p>
    <w:p w:rsidR="00F70449" w:rsidRPr="00AE1D73" w:rsidRDefault="00617344" w:rsidP="00F70449">
      <w:pPr>
        <w:spacing w:before="120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Družstva dospělých</w:t>
      </w:r>
      <w:r w:rsidR="00B040F6">
        <w:rPr>
          <w:sz w:val="28"/>
          <w:szCs w:val="28"/>
        </w:rPr>
        <w:tab/>
      </w:r>
      <w:r w:rsidR="00F70449" w:rsidRPr="00AE1D73">
        <w:rPr>
          <w:sz w:val="28"/>
          <w:szCs w:val="28"/>
        </w:rPr>
        <w:tab/>
        <w:t>-</w:t>
      </w:r>
      <w:r w:rsidR="00F70449" w:rsidRPr="00AE1D73">
        <w:rPr>
          <w:sz w:val="28"/>
          <w:szCs w:val="28"/>
        </w:rPr>
        <w:tab/>
        <w:t>5 osob</w:t>
      </w:r>
    </w:p>
    <w:p w:rsidR="00FC5B91" w:rsidRDefault="00617344" w:rsidP="00FC5B91">
      <w:pPr>
        <w:spacing w:before="120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Družstva mládeže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70449" w:rsidRPr="00AE1D73">
        <w:rPr>
          <w:sz w:val="28"/>
          <w:szCs w:val="28"/>
        </w:rPr>
        <w:t>-</w:t>
      </w:r>
      <w:r w:rsidR="00F70449" w:rsidRPr="00AE1D73">
        <w:rPr>
          <w:sz w:val="28"/>
          <w:szCs w:val="28"/>
        </w:rPr>
        <w:tab/>
        <w:t>3 osoby</w:t>
      </w:r>
    </w:p>
    <w:p w:rsidR="00FC5B91" w:rsidRDefault="00FC5B91" w:rsidP="009D5436">
      <w:pPr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FC5B91">
        <w:rPr>
          <w:sz w:val="28"/>
          <w:szCs w:val="28"/>
        </w:rPr>
        <w:t>Hlavním pořadatelem je fyzická osoba, člen FAČR, která je spolu s organizátorem utkání odpovědná za splnění technických a pořádkových povinnosti organizátora utkání.</w:t>
      </w:r>
    </w:p>
    <w:p w:rsidR="00690F10" w:rsidRDefault="00FC5B91" w:rsidP="009D5436">
      <w:pPr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690F10">
        <w:rPr>
          <w:sz w:val="28"/>
          <w:szCs w:val="28"/>
        </w:rPr>
        <w:t>Hlavní pořadatel je povinen být řádně označen vestou</w:t>
      </w:r>
      <w:r w:rsidR="00690F10" w:rsidRPr="00690F10">
        <w:rPr>
          <w:sz w:val="28"/>
          <w:szCs w:val="28"/>
        </w:rPr>
        <w:t xml:space="preserve"> nebo visačkou</w:t>
      </w:r>
      <w:r w:rsidRPr="00690F10">
        <w:rPr>
          <w:sz w:val="28"/>
          <w:szCs w:val="28"/>
        </w:rPr>
        <w:t xml:space="preserve"> s nápisem </w:t>
      </w:r>
      <w:r w:rsidRPr="00151055">
        <w:rPr>
          <w:b/>
          <w:sz w:val="28"/>
          <w:szCs w:val="28"/>
        </w:rPr>
        <w:t>„Hlavní pořadatel“</w:t>
      </w:r>
      <w:r w:rsidR="00690F10">
        <w:rPr>
          <w:sz w:val="28"/>
          <w:szCs w:val="28"/>
        </w:rPr>
        <w:t>.</w:t>
      </w:r>
    </w:p>
    <w:p w:rsidR="00690F10" w:rsidRDefault="00F70449" w:rsidP="009D5436">
      <w:pPr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690F10">
        <w:rPr>
          <w:sz w:val="28"/>
          <w:szCs w:val="28"/>
        </w:rPr>
        <w:t>Hlavn</w:t>
      </w:r>
      <w:r w:rsidR="00456EFA" w:rsidRPr="00690F10">
        <w:rPr>
          <w:sz w:val="28"/>
          <w:szCs w:val="28"/>
        </w:rPr>
        <w:t xml:space="preserve">í pořadatel musí být přítomen 45 </w:t>
      </w:r>
      <w:r w:rsidRPr="00690F10">
        <w:rPr>
          <w:sz w:val="28"/>
          <w:szCs w:val="28"/>
        </w:rPr>
        <w:t xml:space="preserve">min. před utkáním. </w:t>
      </w:r>
      <w:r w:rsidRPr="00690F10">
        <w:rPr>
          <w:b/>
          <w:sz w:val="28"/>
          <w:szCs w:val="28"/>
        </w:rPr>
        <w:t>Hlavní pořadatel nesmí</w:t>
      </w:r>
      <w:r w:rsidRPr="00690F10">
        <w:rPr>
          <w:sz w:val="28"/>
          <w:szCs w:val="28"/>
        </w:rPr>
        <w:t xml:space="preserve"> </w:t>
      </w:r>
      <w:r w:rsidRPr="00CB0D66">
        <w:rPr>
          <w:b/>
          <w:sz w:val="28"/>
          <w:szCs w:val="28"/>
        </w:rPr>
        <w:t>zároveň vykonávat funkci</w:t>
      </w:r>
      <w:r w:rsidRPr="00690F10">
        <w:rPr>
          <w:sz w:val="28"/>
          <w:szCs w:val="28"/>
        </w:rPr>
        <w:t xml:space="preserve"> oddílového</w:t>
      </w:r>
      <w:r w:rsidR="006C72F0">
        <w:rPr>
          <w:sz w:val="28"/>
          <w:szCs w:val="28"/>
        </w:rPr>
        <w:t xml:space="preserve">, </w:t>
      </w:r>
      <w:r w:rsidRPr="00CB0D66">
        <w:rPr>
          <w:b/>
          <w:sz w:val="28"/>
          <w:szCs w:val="28"/>
        </w:rPr>
        <w:t xml:space="preserve">hlavního ani pomezního rozhodčího a nesmí </w:t>
      </w:r>
      <w:r w:rsidR="004A02F2" w:rsidRPr="00CB0D66">
        <w:rPr>
          <w:b/>
          <w:sz w:val="28"/>
          <w:szCs w:val="28"/>
        </w:rPr>
        <w:t>být příslušníkem družstva</w:t>
      </w:r>
      <w:r w:rsidR="004A02F2">
        <w:rPr>
          <w:sz w:val="28"/>
          <w:szCs w:val="28"/>
        </w:rPr>
        <w:t xml:space="preserve"> (§ 29</w:t>
      </w:r>
      <w:r w:rsidRPr="00690F10">
        <w:rPr>
          <w:sz w:val="28"/>
          <w:szCs w:val="28"/>
        </w:rPr>
        <w:t xml:space="preserve"> SŘ).</w:t>
      </w:r>
    </w:p>
    <w:p w:rsidR="00690F10" w:rsidRDefault="00690F10" w:rsidP="009D5436">
      <w:pPr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CB0D66">
        <w:rPr>
          <w:b/>
          <w:sz w:val="28"/>
          <w:szCs w:val="28"/>
        </w:rPr>
        <w:t>Pořadatelská služba</w:t>
      </w:r>
      <w:r w:rsidRPr="00690F10">
        <w:rPr>
          <w:sz w:val="28"/>
          <w:szCs w:val="28"/>
        </w:rPr>
        <w:t xml:space="preserve"> musí být složena z fyzických osob starších 18 let, které jsou poučeny o svých právech a povinnostech hlavním pořadatelem.</w:t>
      </w:r>
    </w:p>
    <w:p w:rsidR="00F70449" w:rsidRPr="00690F10" w:rsidRDefault="00F70449" w:rsidP="009D5436">
      <w:pPr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690F10">
        <w:rPr>
          <w:sz w:val="28"/>
          <w:szCs w:val="28"/>
        </w:rPr>
        <w:t>Kluby jsou povinny zaměřit se především na:</w:t>
      </w:r>
    </w:p>
    <w:p w:rsidR="00690F10" w:rsidRDefault="00690F10" w:rsidP="00690F10">
      <w:pPr>
        <w:ind w:left="720"/>
        <w:rPr>
          <w:sz w:val="28"/>
          <w:szCs w:val="28"/>
        </w:rPr>
      </w:pPr>
      <w:r w:rsidRPr="00062008">
        <w:rPr>
          <w:sz w:val="28"/>
          <w:szCs w:val="28"/>
        </w:rPr>
        <w:t>**</w:t>
      </w:r>
      <w:r w:rsidRPr="00062008">
        <w:rPr>
          <w:b/>
          <w:bCs/>
          <w:sz w:val="28"/>
          <w:szCs w:val="28"/>
        </w:rPr>
        <w:t xml:space="preserve"> zajištění první pomoci </w:t>
      </w:r>
      <w:r w:rsidRPr="00062008">
        <w:rPr>
          <w:sz w:val="28"/>
          <w:szCs w:val="28"/>
        </w:rPr>
        <w:t>odborným nebo vyškoleným pracovníkem</w:t>
      </w:r>
    </w:p>
    <w:p w:rsidR="00617344" w:rsidRPr="00062008" w:rsidRDefault="00617344" w:rsidP="00617344">
      <w:pPr>
        <w:ind w:left="720"/>
        <w:rPr>
          <w:b/>
          <w:bCs/>
          <w:sz w:val="28"/>
          <w:szCs w:val="28"/>
        </w:rPr>
      </w:pPr>
      <w:r w:rsidRPr="00062008">
        <w:rPr>
          <w:sz w:val="28"/>
          <w:szCs w:val="28"/>
        </w:rPr>
        <w:t>**</w:t>
      </w:r>
      <w:r w:rsidRPr="00062008">
        <w:rPr>
          <w:b/>
          <w:bCs/>
          <w:sz w:val="28"/>
          <w:szCs w:val="28"/>
        </w:rPr>
        <w:t xml:space="preserve"> zajištění nepodávání nápojů ve skle v areálu po dobu konání utkání </w:t>
      </w:r>
    </w:p>
    <w:p w:rsidR="00617344" w:rsidRPr="00062008" w:rsidRDefault="00617344" w:rsidP="00690F10">
      <w:pPr>
        <w:ind w:left="720"/>
        <w:rPr>
          <w:sz w:val="28"/>
          <w:szCs w:val="28"/>
        </w:rPr>
      </w:pPr>
    </w:p>
    <w:p w:rsidR="00062008" w:rsidRDefault="00690F10" w:rsidP="00690F10">
      <w:pPr>
        <w:ind w:left="720"/>
        <w:rPr>
          <w:b/>
          <w:bCs/>
          <w:sz w:val="28"/>
          <w:szCs w:val="28"/>
        </w:rPr>
      </w:pPr>
      <w:r w:rsidRPr="00062008">
        <w:rPr>
          <w:sz w:val="28"/>
          <w:szCs w:val="28"/>
        </w:rPr>
        <w:t>**</w:t>
      </w:r>
      <w:r w:rsidRPr="00062008">
        <w:rPr>
          <w:b/>
          <w:bCs/>
          <w:sz w:val="28"/>
          <w:szCs w:val="28"/>
        </w:rPr>
        <w:t xml:space="preserve"> připravení nosítek a zajištění vhodných osob při transportu zraněného </w:t>
      </w:r>
      <w:r w:rsidR="00062008">
        <w:rPr>
          <w:b/>
          <w:bCs/>
          <w:sz w:val="28"/>
          <w:szCs w:val="28"/>
        </w:rPr>
        <w:t xml:space="preserve"> </w:t>
      </w:r>
    </w:p>
    <w:p w:rsidR="00690F10" w:rsidRPr="00062008" w:rsidRDefault="00062008" w:rsidP="00690F10">
      <w:pPr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690F10" w:rsidRPr="00062008">
        <w:rPr>
          <w:b/>
          <w:bCs/>
          <w:sz w:val="28"/>
          <w:szCs w:val="28"/>
        </w:rPr>
        <w:t xml:space="preserve">hráče  </w:t>
      </w:r>
    </w:p>
    <w:p w:rsidR="00062008" w:rsidRDefault="00690F10" w:rsidP="00690F10">
      <w:pPr>
        <w:ind w:left="720"/>
        <w:rPr>
          <w:b/>
          <w:bCs/>
          <w:sz w:val="28"/>
          <w:szCs w:val="28"/>
        </w:rPr>
      </w:pPr>
      <w:r w:rsidRPr="00062008">
        <w:rPr>
          <w:sz w:val="28"/>
          <w:szCs w:val="28"/>
        </w:rPr>
        <w:t>**</w:t>
      </w:r>
      <w:r w:rsidRPr="00062008">
        <w:rPr>
          <w:b/>
          <w:bCs/>
          <w:sz w:val="28"/>
          <w:szCs w:val="28"/>
        </w:rPr>
        <w:t xml:space="preserve"> zabezpečení příchodu a odchodu hráčů a rozhodčích odděleným </w:t>
      </w:r>
    </w:p>
    <w:p w:rsidR="00690F10" w:rsidRPr="00062008" w:rsidRDefault="00062008" w:rsidP="00690F10">
      <w:pPr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690F10" w:rsidRPr="00062008">
        <w:rPr>
          <w:b/>
          <w:bCs/>
          <w:sz w:val="28"/>
          <w:szCs w:val="28"/>
        </w:rPr>
        <w:t xml:space="preserve">koridorem </w:t>
      </w:r>
    </w:p>
    <w:p w:rsidR="00062008" w:rsidRDefault="00690F10" w:rsidP="00690F10">
      <w:pPr>
        <w:ind w:left="720"/>
        <w:rPr>
          <w:sz w:val="28"/>
          <w:szCs w:val="28"/>
        </w:rPr>
      </w:pPr>
      <w:r w:rsidRPr="00062008">
        <w:rPr>
          <w:sz w:val="28"/>
          <w:szCs w:val="28"/>
        </w:rPr>
        <w:t>**</w:t>
      </w:r>
      <w:r w:rsidRPr="00062008">
        <w:rPr>
          <w:b/>
          <w:bCs/>
          <w:sz w:val="28"/>
          <w:szCs w:val="28"/>
        </w:rPr>
        <w:t xml:space="preserve"> zabezpečení odchodu rozhodčích </w:t>
      </w:r>
      <w:r w:rsidRPr="00062008">
        <w:rPr>
          <w:sz w:val="28"/>
          <w:szCs w:val="28"/>
        </w:rPr>
        <w:t>z hrací p</w:t>
      </w:r>
      <w:r w:rsidR="0025169E" w:rsidRPr="00062008">
        <w:rPr>
          <w:sz w:val="28"/>
          <w:szCs w:val="28"/>
        </w:rPr>
        <w:t>lochy do kabin,  ev. až k </w:t>
      </w:r>
      <w:proofErr w:type="spellStart"/>
      <w:r w:rsidR="0025169E" w:rsidRPr="00062008">
        <w:rPr>
          <w:sz w:val="28"/>
          <w:szCs w:val="28"/>
        </w:rPr>
        <w:t>dopr</w:t>
      </w:r>
      <w:proofErr w:type="spellEnd"/>
      <w:r w:rsidR="0025169E" w:rsidRPr="00062008">
        <w:rPr>
          <w:sz w:val="28"/>
          <w:szCs w:val="28"/>
        </w:rPr>
        <w:t xml:space="preserve">. </w:t>
      </w:r>
    </w:p>
    <w:p w:rsidR="00690F10" w:rsidRPr="00062008" w:rsidRDefault="00062008" w:rsidP="00690F1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90F10" w:rsidRPr="00062008">
        <w:rPr>
          <w:sz w:val="28"/>
          <w:szCs w:val="28"/>
        </w:rPr>
        <w:t xml:space="preserve">prostředku </w:t>
      </w:r>
    </w:p>
    <w:p w:rsidR="00062008" w:rsidRDefault="00690F10" w:rsidP="0025169E">
      <w:pPr>
        <w:ind w:left="720"/>
        <w:rPr>
          <w:sz w:val="28"/>
          <w:szCs w:val="28"/>
        </w:rPr>
      </w:pPr>
      <w:r w:rsidRPr="00062008">
        <w:rPr>
          <w:b/>
          <w:bCs/>
          <w:sz w:val="28"/>
          <w:szCs w:val="28"/>
        </w:rPr>
        <w:t>** zabezpečení pokynů rozhodčího, příp. delegáta,</w:t>
      </w:r>
      <w:r w:rsidRPr="00062008">
        <w:rPr>
          <w:sz w:val="28"/>
          <w:szCs w:val="28"/>
        </w:rPr>
        <w:t xml:space="preserve"> při jeho upozornění na </w:t>
      </w:r>
    </w:p>
    <w:p w:rsidR="00062008" w:rsidRDefault="00062008" w:rsidP="0025169E">
      <w:pPr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690F10" w:rsidRPr="00062008">
        <w:rPr>
          <w:sz w:val="28"/>
          <w:szCs w:val="28"/>
        </w:rPr>
        <w:t xml:space="preserve">nevhodné chování na hráčských lavicích nebo při přerušení utkání (např. </w:t>
      </w:r>
      <w:r>
        <w:rPr>
          <w:sz w:val="28"/>
          <w:szCs w:val="28"/>
        </w:rPr>
        <w:t xml:space="preserve">  </w:t>
      </w:r>
    </w:p>
    <w:p w:rsidR="00062008" w:rsidRDefault="00062008" w:rsidP="0025169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90F10" w:rsidRPr="00062008">
        <w:rPr>
          <w:sz w:val="28"/>
          <w:szCs w:val="28"/>
        </w:rPr>
        <w:t>pro vniknutí diváků nebo pro vhození předmětu na hrací plochu při</w:t>
      </w:r>
    </w:p>
    <w:p w:rsidR="00062008" w:rsidRDefault="00062008" w:rsidP="0025169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90F10" w:rsidRPr="00062008">
        <w:rPr>
          <w:sz w:val="28"/>
          <w:szCs w:val="28"/>
        </w:rPr>
        <w:t xml:space="preserve"> nesportovním chování diváků, trenéra, asistenta, l</w:t>
      </w:r>
      <w:r w:rsidR="0025169E" w:rsidRPr="00062008">
        <w:rPr>
          <w:sz w:val="28"/>
          <w:szCs w:val="28"/>
        </w:rPr>
        <w:t xml:space="preserve">ékaře, </w:t>
      </w:r>
      <w:r w:rsidR="00690F10" w:rsidRPr="00062008">
        <w:rPr>
          <w:sz w:val="28"/>
          <w:szCs w:val="28"/>
        </w:rPr>
        <w:t xml:space="preserve">maséra a </w:t>
      </w:r>
    </w:p>
    <w:p w:rsidR="00690F10" w:rsidRPr="00062008" w:rsidRDefault="00062008" w:rsidP="0025169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90F10" w:rsidRPr="00062008">
        <w:rPr>
          <w:sz w:val="28"/>
          <w:szCs w:val="28"/>
        </w:rPr>
        <w:t>vedoucího družstva nebo vhozením předmětů apod.)</w:t>
      </w:r>
    </w:p>
    <w:p w:rsidR="00062008" w:rsidRDefault="00690F10" w:rsidP="0025169E">
      <w:pPr>
        <w:pStyle w:val="odsta"/>
        <w:tabs>
          <w:tab w:val="clear" w:pos="454"/>
          <w:tab w:val="left" w:pos="0"/>
        </w:tabs>
        <w:ind w:left="720" w:firstLine="0"/>
        <w:rPr>
          <w:b/>
          <w:sz w:val="28"/>
          <w:szCs w:val="28"/>
        </w:rPr>
      </w:pPr>
      <w:r w:rsidRPr="00062008">
        <w:rPr>
          <w:b/>
          <w:sz w:val="28"/>
          <w:szCs w:val="28"/>
        </w:rPr>
        <w:t xml:space="preserve">** umožnění televizního, </w:t>
      </w:r>
      <w:proofErr w:type="spellStart"/>
      <w:r w:rsidRPr="00062008">
        <w:rPr>
          <w:b/>
          <w:sz w:val="28"/>
          <w:szCs w:val="28"/>
        </w:rPr>
        <w:t>videorekordérového</w:t>
      </w:r>
      <w:proofErr w:type="spellEnd"/>
      <w:r w:rsidRPr="00062008">
        <w:rPr>
          <w:b/>
          <w:sz w:val="28"/>
          <w:szCs w:val="28"/>
        </w:rPr>
        <w:t xml:space="preserve"> nebo obdobného záznamu o </w:t>
      </w:r>
    </w:p>
    <w:p w:rsidR="0025169E" w:rsidRPr="00062008" w:rsidRDefault="00062008" w:rsidP="0025169E">
      <w:pPr>
        <w:pStyle w:val="odsta"/>
        <w:tabs>
          <w:tab w:val="clear" w:pos="454"/>
          <w:tab w:val="left" w:pos="0"/>
        </w:tabs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690F10" w:rsidRPr="00062008">
        <w:rPr>
          <w:b/>
          <w:sz w:val="28"/>
          <w:szCs w:val="28"/>
        </w:rPr>
        <w:t>utkání řídicímu orgánu soutěže a hostujícímu družstvu.</w:t>
      </w:r>
    </w:p>
    <w:p w:rsidR="0025169E" w:rsidRPr="0025169E" w:rsidRDefault="00F70449" w:rsidP="009D5436">
      <w:pPr>
        <w:pStyle w:val="odsta"/>
        <w:numPr>
          <w:ilvl w:val="0"/>
          <w:numId w:val="22"/>
        </w:numPr>
        <w:tabs>
          <w:tab w:val="clear" w:pos="454"/>
          <w:tab w:val="left" w:pos="0"/>
        </w:tabs>
        <w:spacing w:before="120"/>
        <w:rPr>
          <w:b/>
          <w:sz w:val="24"/>
          <w:szCs w:val="24"/>
        </w:rPr>
      </w:pPr>
      <w:r w:rsidRPr="00AE1D73">
        <w:rPr>
          <w:sz w:val="28"/>
          <w:szCs w:val="28"/>
        </w:rPr>
        <w:t>Povinností hostujícího družstva je poskytnout pořádajícímu klubu součinnost k zajištění bezpečnosti účastníků utkání a ke klidnému a regulérnímu průběhu utkání.</w:t>
      </w:r>
    </w:p>
    <w:p w:rsidR="00F70449" w:rsidRPr="0025169E" w:rsidRDefault="00F70449" w:rsidP="009D5436">
      <w:pPr>
        <w:pStyle w:val="odsta"/>
        <w:numPr>
          <w:ilvl w:val="0"/>
          <w:numId w:val="22"/>
        </w:numPr>
        <w:tabs>
          <w:tab w:val="clear" w:pos="454"/>
          <w:tab w:val="left" w:pos="0"/>
        </w:tabs>
        <w:spacing w:before="120"/>
        <w:rPr>
          <w:b/>
          <w:sz w:val="24"/>
          <w:szCs w:val="24"/>
        </w:rPr>
      </w:pPr>
      <w:r w:rsidRPr="0025169E">
        <w:rPr>
          <w:b/>
          <w:sz w:val="28"/>
          <w:szCs w:val="28"/>
        </w:rPr>
        <w:t>Kluby zpracují</w:t>
      </w:r>
      <w:r w:rsidRPr="0025169E">
        <w:rPr>
          <w:sz w:val="28"/>
          <w:szCs w:val="28"/>
        </w:rPr>
        <w:t xml:space="preserve"> </w:t>
      </w:r>
      <w:r w:rsidR="00CB0D66" w:rsidRPr="00CB0D66">
        <w:rPr>
          <w:b/>
          <w:sz w:val="28"/>
          <w:szCs w:val="28"/>
        </w:rPr>
        <w:t>Ř</w:t>
      </w:r>
      <w:r w:rsidRPr="00CB0D66">
        <w:rPr>
          <w:b/>
          <w:sz w:val="28"/>
          <w:szCs w:val="28"/>
        </w:rPr>
        <w:t>ád pořadatelské služby</w:t>
      </w:r>
      <w:r w:rsidRPr="0025169E">
        <w:rPr>
          <w:sz w:val="28"/>
          <w:szCs w:val="28"/>
        </w:rPr>
        <w:t xml:space="preserve"> a </w:t>
      </w:r>
      <w:r w:rsidR="0025169E" w:rsidRPr="0025169E">
        <w:rPr>
          <w:sz w:val="28"/>
          <w:szCs w:val="28"/>
        </w:rPr>
        <w:t xml:space="preserve">vyvěsí jej v kabině rozhodčích. </w:t>
      </w:r>
      <w:r w:rsidRPr="0025169E">
        <w:rPr>
          <w:sz w:val="28"/>
          <w:szCs w:val="28"/>
        </w:rPr>
        <w:t xml:space="preserve"> </w:t>
      </w:r>
      <w:r w:rsidR="00CB0D66">
        <w:rPr>
          <w:sz w:val="28"/>
          <w:szCs w:val="28"/>
        </w:rPr>
        <w:t>Ř</w:t>
      </w:r>
      <w:r w:rsidRPr="0025169E">
        <w:rPr>
          <w:sz w:val="28"/>
          <w:szCs w:val="28"/>
        </w:rPr>
        <w:t xml:space="preserve">ád musí především </w:t>
      </w:r>
      <w:r w:rsidR="009961D5" w:rsidRPr="0025169E">
        <w:rPr>
          <w:sz w:val="28"/>
          <w:szCs w:val="28"/>
        </w:rPr>
        <w:t>obsahovat:</w:t>
      </w:r>
    </w:p>
    <w:p w:rsidR="00F70449" w:rsidRPr="00AE1D73" w:rsidRDefault="00F70449" w:rsidP="009D5436">
      <w:pPr>
        <w:numPr>
          <w:ilvl w:val="0"/>
          <w:numId w:val="16"/>
        </w:numPr>
        <w:suppressAutoHyphens/>
        <w:spacing w:before="120"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zabezpečení součinnosti policie</w:t>
      </w:r>
    </w:p>
    <w:p w:rsidR="00F70449" w:rsidRPr="00AE1D73" w:rsidRDefault="00F70449" w:rsidP="009D5436">
      <w:pPr>
        <w:numPr>
          <w:ilvl w:val="0"/>
          <w:numId w:val="16"/>
        </w:numPr>
        <w:suppressAutoHyphens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počet pořadatelů a umístění</w:t>
      </w:r>
    </w:p>
    <w:p w:rsidR="00F70449" w:rsidRPr="00AE1D73" w:rsidRDefault="00F70449" w:rsidP="009D5436">
      <w:pPr>
        <w:numPr>
          <w:ilvl w:val="0"/>
          <w:numId w:val="16"/>
        </w:numPr>
        <w:suppressAutoHyphens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povinnosti hlavního pořadatele</w:t>
      </w:r>
    </w:p>
    <w:p w:rsidR="00F70449" w:rsidRPr="00AE1D73" w:rsidRDefault="00F70449" w:rsidP="009D5436">
      <w:pPr>
        <w:numPr>
          <w:ilvl w:val="0"/>
          <w:numId w:val="16"/>
        </w:numPr>
        <w:suppressAutoHyphens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povinnosti doprovodu rozhodčích</w:t>
      </w:r>
    </w:p>
    <w:p w:rsidR="00F70449" w:rsidRPr="00AE1D73" w:rsidRDefault="00F70449" w:rsidP="009D5436">
      <w:pPr>
        <w:numPr>
          <w:ilvl w:val="0"/>
          <w:numId w:val="16"/>
        </w:numPr>
        <w:suppressAutoHyphens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povinnosti pořadatelů na jejich stanovišti</w:t>
      </w:r>
    </w:p>
    <w:p w:rsidR="00F70449" w:rsidRPr="00AE1D73" w:rsidRDefault="00F70449" w:rsidP="009D5436">
      <w:pPr>
        <w:numPr>
          <w:ilvl w:val="0"/>
          <w:numId w:val="16"/>
        </w:numPr>
        <w:suppressAutoHyphens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dodržení opatření o povolení vstupu do ohraničeného prostoru hřiště a označení všech osob v tomto prostoru dle SŘ</w:t>
      </w:r>
    </w:p>
    <w:p w:rsidR="00CA153C" w:rsidRDefault="0060768F" w:rsidP="009D5436">
      <w:pPr>
        <w:numPr>
          <w:ilvl w:val="0"/>
          <w:numId w:val="16"/>
        </w:numPr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="00F70449" w:rsidRPr="00AE1D73">
        <w:rPr>
          <w:b/>
          <w:sz w:val="28"/>
          <w:szCs w:val="28"/>
        </w:rPr>
        <w:t xml:space="preserve">abezpečení odchodu hráčů a rozhodčích do kabin a to až do jejich odjezdu z prostoru stadiónu, </w:t>
      </w:r>
      <w:r w:rsidR="009961D5" w:rsidRPr="00AE1D73">
        <w:rPr>
          <w:b/>
          <w:sz w:val="28"/>
          <w:szCs w:val="28"/>
        </w:rPr>
        <w:t>eventuálně</w:t>
      </w:r>
      <w:r w:rsidR="00F70449" w:rsidRPr="00AE1D73">
        <w:rPr>
          <w:b/>
          <w:sz w:val="28"/>
          <w:szCs w:val="28"/>
        </w:rPr>
        <w:t xml:space="preserve"> na hranice obce a zabezpečení pokynů rozhodčího při jeho upozornění na nevhodné chování na hráčských lavicích nebo při přerušení utkání.</w:t>
      </w:r>
    </w:p>
    <w:p w:rsidR="009C3B47" w:rsidRDefault="009C3B47" w:rsidP="009C3B47">
      <w:pPr>
        <w:suppressAutoHyphens/>
        <w:ind w:left="1080"/>
        <w:jc w:val="both"/>
        <w:rPr>
          <w:b/>
          <w:sz w:val="28"/>
          <w:szCs w:val="28"/>
        </w:rPr>
      </w:pPr>
    </w:p>
    <w:p w:rsidR="00F70449" w:rsidRPr="00CA153C" w:rsidRDefault="009961D5" w:rsidP="00CA153C">
      <w:pPr>
        <w:pStyle w:val="Nadpis1"/>
      </w:pPr>
      <w:r w:rsidRPr="00CA153C">
        <w:t>Článek 10</w:t>
      </w:r>
      <w:r w:rsidR="0093393D">
        <w:t xml:space="preserve"> – Start hráče</w:t>
      </w:r>
    </w:p>
    <w:p w:rsidR="00456EFA" w:rsidRPr="0093393D" w:rsidRDefault="00F70449" w:rsidP="00817504">
      <w:pPr>
        <w:numPr>
          <w:ilvl w:val="0"/>
          <w:numId w:val="7"/>
        </w:numPr>
        <w:suppressAutoHyphens/>
        <w:spacing w:before="120"/>
        <w:jc w:val="both"/>
        <w:rPr>
          <w:b/>
          <w:sz w:val="28"/>
          <w:szCs w:val="28"/>
        </w:rPr>
      </w:pPr>
      <w:r w:rsidRPr="00AE1D73">
        <w:rPr>
          <w:sz w:val="28"/>
          <w:szCs w:val="28"/>
        </w:rPr>
        <w:t>Hráči startují ve své nebo vyšší věkové kategorii. Start hráče z vyšší věkové kategorie v nižší věkové kategorii je považován za neoprávněný start a bude postižen herními důsledky</w:t>
      </w:r>
      <w:r w:rsidR="002856B8">
        <w:rPr>
          <w:sz w:val="28"/>
          <w:szCs w:val="28"/>
        </w:rPr>
        <w:t>.</w:t>
      </w:r>
      <w:r w:rsidRPr="00AE1D73">
        <w:rPr>
          <w:sz w:val="28"/>
          <w:szCs w:val="28"/>
        </w:rPr>
        <w:t xml:space="preserve"> Hráči po dosažení stanoveného věku přecházejí do nejbližší věkové kategorie vždy </w:t>
      </w:r>
      <w:proofErr w:type="gramStart"/>
      <w:r w:rsidR="009961D5" w:rsidRPr="00062008">
        <w:rPr>
          <w:b/>
          <w:sz w:val="28"/>
          <w:szCs w:val="28"/>
        </w:rPr>
        <w:t>1.1</w:t>
      </w:r>
      <w:r w:rsidRPr="00062008">
        <w:rPr>
          <w:b/>
          <w:sz w:val="28"/>
          <w:szCs w:val="28"/>
        </w:rPr>
        <w:t>. příslušného</w:t>
      </w:r>
      <w:proofErr w:type="gramEnd"/>
      <w:r w:rsidRPr="00062008">
        <w:rPr>
          <w:b/>
          <w:sz w:val="28"/>
          <w:szCs w:val="28"/>
        </w:rPr>
        <w:t xml:space="preserve"> roku</w:t>
      </w:r>
      <w:r w:rsidRPr="00AE1D73">
        <w:rPr>
          <w:sz w:val="28"/>
          <w:szCs w:val="28"/>
        </w:rPr>
        <w:t xml:space="preserve">. </w:t>
      </w:r>
      <w:r w:rsidRPr="00AE1D73">
        <w:rPr>
          <w:b/>
          <w:sz w:val="28"/>
          <w:szCs w:val="28"/>
        </w:rPr>
        <w:t>Hráč, který rozehraje soutěž příslušné kategorie, může celý soutěžní ročník dohrát.</w:t>
      </w:r>
    </w:p>
    <w:p w:rsidR="00F70449" w:rsidRPr="00AE1D73" w:rsidRDefault="005770DA" w:rsidP="00062008">
      <w:pPr>
        <w:pStyle w:val="WW-Zkladntextodsazen3"/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70449" w:rsidRPr="00AE1D73">
        <w:rPr>
          <w:sz w:val="28"/>
          <w:szCs w:val="28"/>
        </w:rPr>
        <w:t xml:space="preserve">O startu hráčů ve vyšší kategorii rozhoduje oddíl. </w:t>
      </w:r>
    </w:p>
    <w:p w:rsidR="00B07B58" w:rsidRPr="00A90D22" w:rsidRDefault="00F70449" w:rsidP="00062008">
      <w:pPr>
        <w:pStyle w:val="WW-Zkladntextodsazen3"/>
        <w:spacing w:before="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 xml:space="preserve">     Oddíl</w:t>
      </w:r>
      <w:r w:rsidR="000E1093">
        <w:rPr>
          <w:sz w:val="28"/>
          <w:szCs w:val="28"/>
        </w:rPr>
        <w:t xml:space="preserve"> musí mít písemný souhlas zákonného zástupce</w:t>
      </w:r>
      <w:r w:rsidRPr="00AE1D73">
        <w:rPr>
          <w:sz w:val="28"/>
          <w:szCs w:val="28"/>
        </w:rPr>
        <w:t xml:space="preserve"> a příslušného lékaře.          </w:t>
      </w:r>
    </w:p>
    <w:p w:rsidR="000C616E" w:rsidRDefault="000C616E" w:rsidP="00F70449">
      <w:pPr>
        <w:spacing w:before="120"/>
        <w:ind w:left="360"/>
        <w:jc w:val="both"/>
        <w:rPr>
          <w:b/>
          <w:sz w:val="28"/>
          <w:szCs w:val="28"/>
        </w:rPr>
      </w:pPr>
    </w:p>
    <w:p w:rsidR="000C616E" w:rsidRDefault="000C616E" w:rsidP="00F70449">
      <w:pPr>
        <w:spacing w:before="120"/>
        <w:ind w:left="360"/>
        <w:jc w:val="both"/>
        <w:rPr>
          <w:b/>
          <w:sz w:val="28"/>
          <w:szCs w:val="28"/>
        </w:rPr>
      </w:pPr>
    </w:p>
    <w:p w:rsidR="00F70449" w:rsidRPr="00AE1D73" w:rsidRDefault="00F70449" w:rsidP="00F70449">
      <w:pPr>
        <w:spacing w:before="120"/>
        <w:ind w:left="360"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lastRenderedPageBreak/>
        <w:t xml:space="preserve">V okresních soutěžích mládeže </w:t>
      </w:r>
      <w:r w:rsidR="009961D5" w:rsidRPr="00AE1D73">
        <w:rPr>
          <w:b/>
          <w:sz w:val="28"/>
          <w:szCs w:val="28"/>
        </w:rPr>
        <w:t>startují v sezóně</w:t>
      </w:r>
      <w:r w:rsidRPr="00AE1D73">
        <w:rPr>
          <w:b/>
          <w:sz w:val="28"/>
          <w:szCs w:val="28"/>
        </w:rPr>
        <w:t xml:space="preserve"> 20</w:t>
      </w:r>
      <w:r w:rsidR="0009567A" w:rsidRPr="00AE1D73">
        <w:rPr>
          <w:b/>
          <w:sz w:val="28"/>
          <w:szCs w:val="28"/>
        </w:rPr>
        <w:t>1</w:t>
      </w:r>
      <w:r w:rsidR="000C616E">
        <w:rPr>
          <w:b/>
          <w:sz w:val="28"/>
          <w:szCs w:val="28"/>
        </w:rPr>
        <w:t>9</w:t>
      </w:r>
      <w:r w:rsidRPr="00AE1D73">
        <w:rPr>
          <w:b/>
          <w:sz w:val="28"/>
          <w:szCs w:val="28"/>
        </w:rPr>
        <w:t xml:space="preserve"> </w:t>
      </w:r>
      <w:r w:rsidR="00A90D22">
        <w:rPr>
          <w:b/>
          <w:sz w:val="28"/>
          <w:szCs w:val="28"/>
        </w:rPr>
        <w:t>-</w:t>
      </w:r>
      <w:r w:rsidRPr="00AE1D73">
        <w:rPr>
          <w:b/>
          <w:sz w:val="28"/>
          <w:szCs w:val="28"/>
        </w:rPr>
        <w:t xml:space="preserve"> </w:t>
      </w:r>
      <w:r w:rsidR="00A90D22">
        <w:rPr>
          <w:b/>
          <w:sz w:val="28"/>
          <w:szCs w:val="28"/>
        </w:rPr>
        <w:t>20</w:t>
      </w:r>
      <w:r w:rsidR="000C616E">
        <w:rPr>
          <w:b/>
          <w:sz w:val="28"/>
          <w:szCs w:val="28"/>
        </w:rPr>
        <w:t>20</w:t>
      </w:r>
      <w:r w:rsidRPr="00AE1D73">
        <w:rPr>
          <w:b/>
          <w:sz w:val="28"/>
          <w:szCs w:val="28"/>
        </w:rPr>
        <w:t xml:space="preserve"> </w:t>
      </w:r>
      <w:r w:rsidR="00A90D22">
        <w:rPr>
          <w:b/>
          <w:sz w:val="28"/>
          <w:szCs w:val="28"/>
        </w:rPr>
        <w:t xml:space="preserve"> :</w:t>
      </w:r>
    </w:p>
    <w:p w:rsidR="00062D16" w:rsidRPr="004D1A37" w:rsidRDefault="00062D16" w:rsidP="00817504">
      <w:pPr>
        <w:numPr>
          <w:ilvl w:val="0"/>
          <w:numId w:val="1"/>
        </w:numPr>
        <w:suppressAutoHyphens/>
        <w:spacing w:before="120"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v soutěžích st. žáků (</w:t>
      </w:r>
      <w:r>
        <w:rPr>
          <w:b/>
          <w:sz w:val="28"/>
          <w:szCs w:val="28"/>
        </w:rPr>
        <w:t>7</w:t>
      </w:r>
      <w:r w:rsidRPr="00AE1D73">
        <w:rPr>
          <w:b/>
          <w:sz w:val="28"/>
          <w:szCs w:val="28"/>
        </w:rPr>
        <w:t xml:space="preserve"> + 1</w:t>
      </w:r>
      <w:r w:rsidR="000C616E">
        <w:rPr>
          <w:b/>
          <w:sz w:val="28"/>
          <w:szCs w:val="28"/>
        </w:rPr>
        <w:t>, 10 + 1</w:t>
      </w:r>
      <w:r w:rsidRPr="00AE1D73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="000632D2">
        <w:rPr>
          <w:b/>
          <w:sz w:val="28"/>
          <w:szCs w:val="28"/>
        </w:rPr>
        <w:t xml:space="preserve">hráči narození </w:t>
      </w:r>
      <w:r w:rsidR="009961D5">
        <w:rPr>
          <w:b/>
          <w:sz w:val="28"/>
          <w:szCs w:val="28"/>
        </w:rPr>
        <w:t>1. 1. 2005</w:t>
      </w:r>
      <w:r w:rsidRPr="00AE1D73">
        <w:rPr>
          <w:b/>
          <w:sz w:val="28"/>
          <w:szCs w:val="28"/>
        </w:rPr>
        <w:t xml:space="preserve"> a mladší</w:t>
      </w:r>
      <w:r w:rsidR="00B73602">
        <w:rPr>
          <w:b/>
          <w:sz w:val="28"/>
          <w:szCs w:val="28"/>
        </w:rPr>
        <w:t xml:space="preserve"> - </w:t>
      </w:r>
      <w:proofErr w:type="gramStart"/>
      <w:r w:rsidR="00456EFA" w:rsidRPr="00B73602">
        <w:rPr>
          <w:sz w:val="28"/>
          <w:szCs w:val="28"/>
        </w:rPr>
        <w:t>viz.</w:t>
      </w:r>
      <w:proofErr w:type="gramEnd"/>
      <w:r w:rsidR="00456EFA" w:rsidRPr="00B73602">
        <w:rPr>
          <w:sz w:val="28"/>
          <w:szCs w:val="28"/>
        </w:rPr>
        <w:t xml:space="preserve"> Zkrácený výtah Pravidel „malých forem fotbalu“ – příloha č. </w:t>
      </w:r>
      <w:r w:rsidR="004D1A37">
        <w:rPr>
          <w:sz w:val="28"/>
          <w:szCs w:val="28"/>
        </w:rPr>
        <w:t>3</w:t>
      </w:r>
    </w:p>
    <w:p w:rsidR="008D2CB7" w:rsidRPr="00B73602" w:rsidRDefault="009961D5" w:rsidP="00817504">
      <w:pPr>
        <w:numPr>
          <w:ilvl w:val="0"/>
          <w:numId w:val="1"/>
        </w:numPr>
        <w:suppressAutoHyphens/>
        <w:spacing w:before="120"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v soutěžích kadetů (starší přípravky</w:t>
      </w:r>
      <w:r>
        <w:rPr>
          <w:b/>
          <w:sz w:val="28"/>
          <w:szCs w:val="28"/>
        </w:rPr>
        <w:t xml:space="preserve"> </w:t>
      </w:r>
      <w:r w:rsidRPr="00AE1D73">
        <w:rPr>
          <w:b/>
          <w:sz w:val="28"/>
          <w:szCs w:val="28"/>
        </w:rPr>
        <w:t>5 +</w:t>
      </w:r>
      <w:r>
        <w:rPr>
          <w:b/>
          <w:sz w:val="28"/>
          <w:szCs w:val="28"/>
        </w:rPr>
        <w:t xml:space="preserve"> </w:t>
      </w:r>
      <w:r w:rsidRPr="00AE1D73">
        <w:rPr>
          <w:b/>
          <w:sz w:val="28"/>
          <w:szCs w:val="28"/>
        </w:rPr>
        <w:t xml:space="preserve">1 </w:t>
      </w:r>
      <w:r>
        <w:rPr>
          <w:b/>
          <w:sz w:val="28"/>
          <w:szCs w:val="28"/>
        </w:rPr>
        <w:t xml:space="preserve">) </w:t>
      </w:r>
      <w:r w:rsidRPr="00AE1D73">
        <w:rPr>
          <w:b/>
          <w:sz w:val="28"/>
          <w:szCs w:val="28"/>
        </w:rPr>
        <w:t>hráči</w:t>
      </w:r>
      <w:r>
        <w:rPr>
          <w:b/>
          <w:sz w:val="28"/>
          <w:szCs w:val="28"/>
        </w:rPr>
        <w:t xml:space="preserve"> </w:t>
      </w:r>
      <w:r w:rsidRPr="00AE1D73">
        <w:rPr>
          <w:b/>
          <w:sz w:val="28"/>
          <w:szCs w:val="28"/>
        </w:rPr>
        <w:t xml:space="preserve"> narození  </w:t>
      </w:r>
      <w:r>
        <w:rPr>
          <w:b/>
          <w:sz w:val="28"/>
          <w:szCs w:val="28"/>
        </w:rPr>
        <w:t xml:space="preserve">             </w:t>
      </w:r>
      <w:r w:rsidRPr="00AE1D73">
        <w:rPr>
          <w:b/>
          <w:sz w:val="28"/>
          <w:szCs w:val="28"/>
        </w:rPr>
        <w:t>1.1.200</w:t>
      </w:r>
      <w:r>
        <w:rPr>
          <w:b/>
          <w:sz w:val="28"/>
          <w:szCs w:val="28"/>
        </w:rPr>
        <w:t>9</w:t>
      </w:r>
      <w:r w:rsidRPr="00AE1D73">
        <w:rPr>
          <w:b/>
          <w:sz w:val="28"/>
          <w:szCs w:val="28"/>
        </w:rPr>
        <w:t xml:space="preserve"> a mladší</w:t>
      </w:r>
      <w:r>
        <w:rPr>
          <w:b/>
          <w:sz w:val="28"/>
          <w:szCs w:val="28"/>
        </w:rPr>
        <w:t xml:space="preserve"> </w:t>
      </w:r>
      <w:proofErr w:type="gramStart"/>
      <w:r w:rsidRPr="00B73602">
        <w:rPr>
          <w:sz w:val="28"/>
          <w:szCs w:val="28"/>
        </w:rPr>
        <w:t>viz.</w:t>
      </w:r>
      <w:proofErr w:type="gramEnd"/>
      <w:r w:rsidRPr="00B73602">
        <w:rPr>
          <w:sz w:val="28"/>
          <w:szCs w:val="28"/>
        </w:rPr>
        <w:t xml:space="preserve"> </w:t>
      </w:r>
      <w:r w:rsidR="001E71AF" w:rsidRPr="00B73602">
        <w:rPr>
          <w:sz w:val="28"/>
          <w:szCs w:val="28"/>
        </w:rPr>
        <w:t>Zkrácený výtah</w:t>
      </w:r>
      <w:r w:rsidR="00B73602">
        <w:rPr>
          <w:b/>
          <w:sz w:val="28"/>
          <w:szCs w:val="28"/>
        </w:rPr>
        <w:t xml:space="preserve"> </w:t>
      </w:r>
      <w:r w:rsidR="001E71AF" w:rsidRPr="00B73602">
        <w:rPr>
          <w:sz w:val="28"/>
          <w:szCs w:val="28"/>
        </w:rPr>
        <w:t>Pravidel „malých forem fotbalu“</w:t>
      </w:r>
      <w:r w:rsidR="00B73602" w:rsidRPr="00B73602">
        <w:rPr>
          <w:sz w:val="28"/>
          <w:szCs w:val="28"/>
        </w:rPr>
        <w:t xml:space="preserve"> </w:t>
      </w:r>
      <w:r w:rsidR="00B73602">
        <w:rPr>
          <w:sz w:val="28"/>
          <w:szCs w:val="28"/>
        </w:rPr>
        <w:t xml:space="preserve">– příloha č. </w:t>
      </w:r>
      <w:r w:rsidR="00BD386A">
        <w:rPr>
          <w:sz w:val="28"/>
          <w:szCs w:val="28"/>
        </w:rPr>
        <w:t>4</w:t>
      </w:r>
      <w:r w:rsidR="004B0E49" w:rsidRPr="00B73602">
        <w:rPr>
          <w:sz w:val="28"/>
          <w:szCs w:val="28"/>
        </w:rPr>
        <w:t>.</w:t>
      </w:r>
    </w:p>
    <w:p w:rsidR="00D163EB" w:rsidRPr="00B73602" w:rsidRDefault="00D163EB" w:rsidP="00817504">
      <w:pPr>
        <w:numPr>
          <w:ilvl w:val="0"/>
          <w:numId w:val="1"/>
        </w:numPr>
        <w:suppressAutoHyphens/>
        <w:spacing w:before="120"/>
        <w:jc w:val="both"/>
        <w:rPr>
          <w:sz w:val="28"/>
          <w:szCs w:val="28"/>
        </w:rPr>
      </w:pPr>
      <w:r w:rsidRPr="00B73602">
        <w:rPr>
          <w:b/>
          <w:sz w:val="28"/>
          <w:szCs w:val="28"/>
        </w:rPr>
        <w:t xml:space="preserve">v soutěžích kadetů (mladší </w:t>
      </w:r>
      <w:proofErr w:type="gramStart"/>
      <w:r w:rsidRPr="00B73602">
        <w:rPr>
          <w:b/>
          <w:sz w:val="28"/>
          <w:szCs w:val="28"/>
        </w:rPr>
        <w:t>přípravky 4 +</w:t>
      </w:r>
      <w:r w:rsidR="002856B8">
        <w:rPr>
          <w:b/>
          <w:sz w:val="28"/>
          <w:szCs w:val="28"/>
        </w:rPr>
        <w:t xml:space="preserve"> </w:t>
      </w:r>
      <w:r w:rsidRPr="00B73602">
        <w:rPr>
          <w:b/>
          <w:sz w:val="28"/>
          <w:szCs w:val="28"/>
        </w:rPr>
        <w:t>1 ) hráč</w:t>
      </w:r>
      <w:r w:rsidR="004D1A37">
        <w:rPr>
          <w:b/>
          <w:sz w:val="28"/>
          <w:szCs w:val="28"/>
        </w:rPr>
        <w:t>i</w:t>
      </w:r>
      <w:proofErr w:type="gramEnd"/>
      <w:r w:rsidR="004D1A37">
        <w:rPr>
          <w:b/>
          <w:sz w:val="28"/>
          <w:szCs w:val="28"/>
        </w:rPr>
        <w:t xml:space="preserve"> narození               1.1.201</w:t>
      </w:r>
      <w:r w:rsidR="000C616E">
        <w:rPr>
          <w:b/>
          <w:sz w:val="28"/>
          <w:szCs w:val="28"/>
        </w:rPr>
        <w:t>1</w:t>
      </w:r>
      <w:r w:rsidRPr="00B73602">
        <w:rPr>
          <w:b/>
          <w:sz w:val="28"/>
          <w:szCs w:val="28"/>
        </w:rPr>
        <w:t xml:space="preserve"> a mladší</w:t>
      </w:r>
      <w:r w:rsidR="00B73602" w:rsidRPr="00B73602">
        <w:rPr>
          <w:b/>
          <w:sz w:val="28"/>
          <w:szCs w:val="28"/>
        </w:rPr>
        <w:t xml:space="preserve"> - </w:t>
      </w:r>
      <w:r w:rsidRPr="00B73602">
        <w:rPr>
          <w:sz w:val="28"/>
          <w:szCs w:val="28"/>
        </w:rPr>
        <w:t>viz. Zkrácený výtah</w:t>
      </w:r>
      <w:r w:rsidR="00B73602">
        <w:rPr>
          <w:sz w:val="28"/>
          <w:szCs w:val="28"/>
        </w:rPr>
        <w:t xml:space="preserve"> </w:t>
      </w:r>
      <w:r w:rsidRPr="00B73602">
        <w:rPr>
          <w:sz w:val="28"/>
          <w:szCs w:val="28"/>
        </w:rPr>
        <w:t>Pravidel „malých forem fotbalu“</w:t>
      </w:r>
      <w:r w:rsidR="00BD386A">
        <w:rPr>
          <w:sz w:val="28"/>
          <w:szCs w:val="28"/>
        </w:rPr>
        <w:t xml:space="preserve"> – příloha č. 5</w:t>
      </w:r>
      <w:r w:rsidRPr="00B73602">
        <w:rPr>
          <w:sz w:val="28"/>
          <w:szCs w:val="28"/>
        </w:rPr>
        <w:t>.</w:t>
      </w:r>
    </w:p>
    <w:p w:rsidR="000E1093" w:rsidRPr="00062008" w:rsidRDefault="000E1093" w:rsidP="005A78F9">
      <w:pPr>
        <w:numPr>
          <w:ilvl w:val="0"/>
          <w:numId w:val="7"/>
        </w:numPr>
        <w:tabs>
          <w:tab w:val="left" w:pos="720"/>
        </w:tabs>
        <w:suppressAutoHyphens/>
        <w:spacing w:before="120"/>
        <w:jc w:val="both"/>
        <w:rPr>
          <w:sz w:val="28"/>
          <w:szCs w:val="28"/>
        </w:rPr>
      </w:pPr>
      <w:r w:rsidRPr="00062008">
        <w:rPr>
          <w:sz w:val="28"/>
          <w:szCs w:val="28"/>
        </w:rPr>
        <w:t xml:space="preserve">Nastoupení hráče z vyšší věkové kategorie v soutěžním utkání nižší věkové kategorie je nepřípustné a bude považováno </w:t>
      </w:r>
      <w:r w:rsidR="00062008">
        <w:rPr>
          <w:sz w:val="28"/>
          <w:szCs w:val="28"/>
        </w:rPr>
        <w:t>za</w:t>
      </w:r>
      <w:r w:rsidRPr="00062008">
        <w:rPr>
          <w:sz w:val="28"/>
          <w:szCs w:val="28"/>
        </w:rPr>
        <w:t xml:space="preserve"> neoprávněn</w:t>
      </w:r>
      <w:r w:rsidR="00062008" w:rsidRPr="00062008">
        <w:rPr>
          <w:sz w:val="28"/>
          <w:szCs w:val="28"/>
        </w:rPr>
        <w:t>ý start hráče.</w:t>
      </w:r>
    </w:p>
    <w:p w:rsidR="005A78F9" w:rsidRDefault="000E1093" w:rsidP="005A78F9">
      <w:pPr>
        <w:numPr>
          <w:ilvl w:val="0"/>
          <w:numId w:val="7"/>
        </w:numPr>
        <w:tabs>
          <w:tab w:val="left" w:pos="720"/>
        </w:tabs>
        <w:suppressAutoHyphens/>
        <w:spacing w:before="120"/>
        <w:jc w:val="both"/>
        <w:rPr>
          <w:sz w:val="28"/>
          <w:szCs w:val="28"/>
        </w:rPr>
      </w:pPr>
      <w:r w:rsidRPr="00062008">
        <w:rPr>
          <w:sz w:val="28"/>
          <w:szCs w:val="28"/>
        </w:rPr>
        <w:t>Ve všech sout</w:t>
      </w:r>
      <w:r w:rsidR="005A78F9" w:rsidRPr="00062008">
        <w:rPr>
          <w:sz w:val="28"/>
          <w:szCs w:val="28"/>
        </w:rPr>
        <w:t>ěžích OFS ČK</w:t>
      </w:r>
      <w:r w:rsidRPr="00062008">
        <w:rPr>
          <w:sz w:val="28"/>
          <w:szCs w:val="28"/>
        </w:rPr>
        <w:t xml:space="preserve"> </w:t>
      </w:r>
      <w:r w:rsidR="004D1A37">
        <w:rPr>
          <w:sz w:val="28"/>
          <w:szCs w:val="28"/>
        </w:rPr>
        <w:t xml:space="preserve">dospělých i </w:t>
      </w:r>
      <w:r w:rsidRPr="00062008">
        <w:rPr>
          <w:sz w:val="28"/>
          <w:szCs w:val="28"/>
        </w:rPr>
        <w:t>mládeže mohou oddíly hrát v tzv.</w:t>
      </w:r>
      <w:r w:rsidRPr="00062008">
        <w:rPr>
          <w:b/>
          <w:sz w:val="28"/>
          <w:szCs w:val="28"/>
        </w:rPr>
        <w:t xml:space="preserve"> „sdruženém startu družstev“</w:t>
      </w:r>
      <w:r w:rsidRPr="00062008">
        <w:rPr>
          <w:sz w:val="28"/>
          <w:szCs w:val="28"/>
        </w:rPr>
        <w:t xml:space="preserve"> (dříve společenství). Podmínky tohoto sdruženého startu j</w:t>
      </w:r>
      <w:r w:rsidR="00062008">
        <w:rPr>
          <w:sz w:val="28"/>
          <w:szCs w:val="28"/>
        </w:rPr>
        <w:t>sou</w:t>
      </w:r>
      <w:r w:rsidRPr="00062008">
        <w:rPr>
          <w:sz w:val="28"/>
          <w:szCs w:val="28"/>
        </w:rPr>
        <w:t xml:space="preserve"> specifikován</w:t>
      </w:r>
      <w:r w:rsidR="00062008">
        <w:rPr>
          <w:sz w:val="28"/>
          <w:szCs w:val="28"/>
        </w:rPr>
        <w:t>y</w:t>
      </w:r>
      <w:r w:rsidRPr="00062008">
        <w:rPr>
          <w:sz w:val="28"/>
          <w:szCs w:val="28"/>
        </w:rPr>
        <w:t xml:space="preserve"> v příloze 2, </w:t>
      </w:r>
      <w:r w:rsidR="005A78F9" w:rsidRPr="00062008">
        <w:rPr>
          <w:sz w:val="28"/>
          <w:szCs w:val="28"/>
        </w:rPr>
        <w:t>§</w:t>
      </w:r>
      <w:r w:rsidRPr="00062008">
        <w:rPr>
          <w:sz w:val="28"/>
          <w:szCs w:val="28"/>
        </w:rPr>
        <w:t xml:space="preserve"> 9 SŘ.</w:t>
      </w:r>
    </w:p>
    <w:p w:rsidR="005A78F9" w:rsidRDefault="00F70449" w:rsidP="005A78F9">
      <w:pPr>
        <w:numPr>
          <w:ilvl w:val="0"/>
          <w:numId w:val="7"/>
        </w:numPr>
        <w:tabs>
          <w:tab w:val="left" w:pos="720"/>
        </w:tabs>
        <w:suppressAutoHyphens/>
        <w:spacing w:before="120"/>
        <w:jc w:val="both"/>
        <w:rPr>
          <w:sz w:val="28"/>
          <w:szCs w:val="28"/>
        </w:rPr>
      </w:pPr>
      <w:r w:rsidRPr="005A78F9">
        <w:rPr>
          <w:sz w:val="28"/>
          <w:szCs w:val="28"/>
        </w:rPr>
        <w:t xml:space="preserve">Za družstvo, startující v nižší soutěži, mohou startovat v jednom utkání vždy nejvýše </w:t>
      </w:r>
      <w:r w:rsidRPr="005A78F9">
        <w:rPr>
          <w:b/>
          <w:sz w:val="28"/>
          <w:szCs w:val="28"/>
        </w:rPr>
        <w:t>dva hráči</w:t>
      </w:r>
      <w:r w:rsidRPr="005A78F9">
        <w:rPr>
          <w:sz w:val="28"/>
          <w:szCs w:val="28"/>
        </w:rPr>
        <w:t xml:space="preserve"> ze soupisek družstev, startujících ve vyšší soutěži. Toto </w:t>
      </w:r>
      <w:r w:rsidRPr="00062008">
        <w:rPr>
          <w:b/>
          <w:sz w:val="28"/>
          <w:szCs w:val="28"/>
        </w:rPr>
        <w:t>ustanovení pl</w:t>
      </w:r>
      <w:r w:rsidR="004C354E" w:rsidRPr="00062008">
        <w:rPr>
          <w:b/>
          <w:sz w:val="28"/>
          <w:szCs w:val="28"/>
        </w:rPr>
        <w:t>atí</w:t>
      </w:r>
      <w:r w:rsidR="000E1093" w:rsidRPr="00062008">
        <w:rPr>
          <w:b/>
          <w:sz w:val="28"/>
          <w:szCs w:val="28"/>
        </w:rPr>
        <w:t xml:space="preserve"> ve všech</w:t>
      </w:r>
      <w:r w:rsidR="00062008">
        <w:rPr>
          <w:b/>
          <w:sz w:val="28"/>
          <w:szCs w:val="28"/>
        </w:rPr>
        <w:t xml:space="preserve"> soutěžních</w:t>
      </w:r>
      <w:r w:rsidR="000E1093" w:rsidRPr="00062008">
        <w:rPr>
          <w:b/>
          <w:sz w:val="28"/>
          <w:szCs w:val="28"/>
        </w:rPr>
        <w:t xml:space="preserve"> třídách </w:t>
      </w:r>
      <w:r w:rsidR="000E1093" w:rsidRPr="005A78F9">
        <w:rPr>
          <w:sz w:val="28"/>
          <w:szCs w:val="28"/>
        </w:rPr>
        <w:t xml:space="preserve">(§ 10 odst. </w:t>
      </w:r>
      <w:r w:rsidR="004C354E" w:rsidRPr="005A78F9">
        <w:rPr>
          <w:sz w:val="28"/>
          <w:szCs w:val="28"/>
        </w:rPr>
        <w:t>8</w:t>
      </w:r>
      <w:r w:rsidRPr="005A78F9">
        <w:rPr>
          <w:sz w:val="28"/>
          <w:szCs w:val="28"/>
        </w:rPr>
        <w:t xml:space="preserve"> SŘ).</w:t>
      </w:r>
    </w:p>
    <w:p w:rsidR="005A78F9" w:rsidRDefault="00F70449" w:rsidP="004929CE">
      <w:pPr>
        <w:numPr>
          <w:ilvl w:val="0"/>
          <w:numId w:val="7"/>
        </w:numPr>
        <w:tabs>
          <w:tab w:val="left" w:pos="720"/>
        </w:tabs>
        <w:suppressAutoHyphens/>
        <w:spacing w:before="120"/>
        <w:ind w:left="700"/>
        <w:jc w:val="both"/>
        <w:rPr>
          <w:sz w:val="28"/>
          <w:szCs w:val="28"/>
        </w:rPr>
      </w:pPr>
      <w:r w:rsidRPr="005A78F9">
        <w:rPr>
          <w:sz w:val="28"/>
          <w:szCs w:val="28"/>
        </w:rPr>
        <w:t xml:space="preserve">Řídící orgán </w:t>
      </w:r>
      <w:r w:rsidRPr="00062008">
        <w:rPr>
          <w:b/>
          <w:sz w:val="28"/>
          <w:szCs w:val="28"/>
        </w:rPr>
        <w:t>povoluje start děvčat ve</w:t>
      </w:r>
      <w:r w:rsidR="008F6DA6" w:rsidRPr="00062008">
        <w:rPr>
          <w:b/>
          <w:sz w:val="28"/>
          <w:szCs w:val="28"/>
        </w:rPr>
        <w:t xml:space="preserve"> všech věkových kategoriích mládeže</w:t>
      </w:r>
      <w:r w:rsidR="005A0EFB" w:rsidRPr="005A78F9">
        <w:rPr>
          <w:sz w:val="28"/>
          <w:szCs w:val="28"/>
        </w:rPr>
        <w:t>.</w:t>
      </w:r>
    </w:p>
    <w:p w:rsidR="005A78F9" w:rsidRDefault="001E71AF" w:rsidP="004929CE">
      <w:pPr>
        <w:numPr>
          <w:ilvl w:val="0"/>
          <w:numId w:val="7"/>
        </w:numPr>
        <w:tabs>
          <w:tab w:val="left" w:pos="720"/>
        </w:tabs>
        <w:suppressAutoHyphens/>
        <w:spacing w:before="120"/>
        <w:ind w:left="700"/>
        <w:jc w:val="both"/>
        <w:rPr>
          <w:sz w:val="28"/>
          <w:szCs w:val="28"/>
        </w:rPr>
      </w:pPr>
      <w:r w:rsidRPr="005A78F9">
        <w:rPr>
          <w:b/>
          <w:sz w:val="28"/>
          <w:szCs w:val="28"/>
        </w:rPr>
        <w:t>Dívky</w:t>
      </w:r>
      <w:r w:rsidRPr="005A78F9">
        <w:rPr>
          <w:sz w:val="28"/>
          <w:szCs w:val="28"/>
        </w:rPr>
        <w:t xml:space="preserve"> v kategorii přípravek a žáků mohou startovat ve družstvech přípravek a žáků s tím, že mohou být </w:t>
      </w:r>
      <w:r w:rsidRPr="005A78F9">
        <w:rPr>
          <w:b/>
          <w:sz w:val="28"/>
          <w:szCs w:val="28"/>
        </w:rPr>
        <w:t>o jeden rok starší</w:t>
      </w:r>
      <w:r w:rsidRPr="005A78F9">
        <w:rPr>
          <w:sz w:val="28"/>
          <w:szCs w:val="28"/>
        </w:rPr>
        <w:t xml:space="preserve"> než kadeti, žáci příslušné věkové kategori</w:t>
      </w:r>
      <w:r w:rsidR="00EE41C2" w:rsidRPr="005A78F9">
        <w:rPr>
          <w:sz w:val="28"/>
          <w:szCs w:val="28"/>
        </w:rPr>
        <w:t>e</w:t>
      </w:r>
      <w:r w:rsidRPr="005A78F9">
        <w:rPr>
          <w:sz w:val="28"/>
          <w:szCs w:val="28"/>
        </w:rPr>
        <w:t>.</w:t>
      </w:r>
    </w:p>
    <w:p w:rsidR="00F70449" w:rsidRDefault="009961D5" w:rsidP="004929CE">
      <w:pPr>
        <w:pStyle w:val="Nadpis1"/>
        <w:spacing w:before="360"/>
      </w:pPr>
      <w:r w:rsidRPr="00AE1D73">
        <w:t>Článek</w:t>
      </w:r>
      <w:r>
        <w:t xml:space="preserve"> </w:t>
      </w:r>
      <w:r w:rsidRPr="00AE1D73">
        <w:t>11</w:t>
      </w:r>
      <w:r w:rsidR="00F70449" w:rsidRPr="00AE1D73">
        <w:t xml:space="preserve"> – Soupisky, seznamy</w:t>
      </w:r>
    </w:p>
    <w:p w:rsidR="004929CE" w:rsidRPr="004929CE" w:rsidRDefault="004929CE" w:rsidP="004929CE">
      <w:pPr>
        <w:rPr>
          <w:sz w:val="16"/>
          <w:szCs w:val="16"/>
          <w:lang w:eastAsia="ar-SA"/>
        </w:rPr>
      </w:pPr>
    </w:p>
    <w:p w:rsidR="004C354E" w:rsidRDefault="004C354E" w:rsidP="009D5436">
      <w:pPr>
        <w:numPr>
          <w:ilvl w:val="0"/>
          <w:numId w:val="23"/>
        </w:numPr>
        <w:jc w:val="both"/>
        <w:rPr>
          <w:sz w:val="28"/>
          <w:szCs w:val="28"/>
        </w:rPr>
      </w:pPr>
      <w:r w:rsidRPr="004C354E">
        <w:rPr>
          <w:sz w:val="28"/>
          <w:szCs w:val="28"/>
        </w:rPr>
        <w:t>Soupisky předkládají pouze kluby mající v soutěžích zařazeno více než jedno družstvo v jedné věkové kategorii.</w:t>
      </w:r>
      <w:r>
        <w:rPr>
          <w:sz w:val="28"/>
          <w:szCs w:val="28"/>
        </w:rPr>
        <w:t xml:space="preserve"> </w:t>
      </w:r>
      <w:r w:rsidRPr="004C354E">
        <w:rPr>
          <w:sz w:val="28"/>
          <w:szCs w:val="28"/>
        </w:rPr>
        <w:t>Soupiska družstva je doklad, který určuje příslušnost hráčů k družstvu členského k</w:t>
      </w:r>
      <w:r>
        <w:rPr>
          <w:sz w:val="28"/>
          <w:szCs w:val="28"/>
        </w:rPr>
        <w:t>lubu.</w:t>
      </w:r>
    </w:p>
    <w:p w:rsidR="004C354E" w:rsidRDefault="004C354E" w:rsidP="009D5436">
      <w:pPr>
        <w:numPr>
          <w:ilvl w:val="0"/>
          <w:numId w:val="23"/>
        </w:numPr>
        <w:spacing w:before="120"/>
        <w:jc w:val="both"/>
        <w:rPr>
          <w:sz w:val="28"/>
          <w:szCs w:val="28"/>
        </w:rPr>
      </w:pPr>
      <w:r w:rsidRPr="004C354E">
        <w:rPr>
          <w:sz w:val="28"/>
          <w:szCs w:val="28"/>
        </w:rPr>
        <w:t xml:space="preserve">Na soupisku družstva lze zařadit pouze hráče z centrální evidence členství členského klubu dle </w:t>
      </w:r>
      <w:r>
        <w:rPr>
          <w:sz w:val="28"/>
          <w:szCs w:val="28"/>
        </w:rPr>
        <w:t>příslušné věkové kategorie.</w:t>
      </w:r>
    </w:p>
    <w:p w:rsidR="00B03758" w:rsidRDefault="004C354E" w:rsidP="009D5436">
      <w:pPr>
        <w:numPr>
          <w:ilvl w:val="0"/>
          <w:numId w:val="23"/>
        </w:numPr>
        <w:spacing w:before="120"/>
        <w:jc w:val="both"/>
        <w:rPr>
          <w:sz w:val="28"/>
          <w:szCs w:val="28"/>
        </w:rPr>
      </w:pPr>
      <w:r w:rsidRPr="004C354E">
        <w:rPr>
          <w:sz w:val="28"/>
          <w:szCs w:val="28"/>
        </w:rPr>
        <w:t>Soupisku družstva je oprávněn vyplnit pouze administrátor členského klubu na předepsaném formuláři v ele</w:t>
      </w:r>
      <w:r w:rsidR="00B03758">
        <w:rPr>
          <w:sz w:val="28"/>
          <w:szCs w:val="28"/>
        </w:rPr>
        <w:t>ktronickém informačním systému.</w:t>
      </w:r>
    </w:p>
    <w:p w:rsidR="004C354E" w:rsidRPr="004C354E" w:rsidRDefault="004C354E" w:rsidP="00B03758">
      <w:pPr>
        <w:ind w:left="480"/>
        <w:jc w:val="both"/>
        <w:rPr>
          <w:sz w:val="28"/>
          <w:szCs w:val="28"/>
        </w:rPr>
      </w:pPr>
      <w:r w:rsidRPr="004C354E">
        <w:rPr>
          <w:sz w:val="28"/>
          <w:szCs w:val="28"/>
        </w:rPr>
        <w:t>Na soupisce družstva mužů</w:t>
      </w:r>
      <w:r>
        <w:rPr>
          <w:sz w:val="28"/>
          <w:szCs w:val="28"/>
        </w:rPr>
        <w:t xml:space="preserve"> je</w:t>
      </w:r>
      <w:r w:rsidRPr="004C354E">
        <w:rPr>
          <w:sz w:val="28"/>
          <w:szCs w:val="28"/>
        </w:rPr>
        <w:t xml:space="preserve"> povinen uvést nejméně </w:t>
      </w:r>
      <w:r w:rsidRPr="00B046FD">
        <w:rPr>
          <w:b/>
          <w:sz w:val="28"/>
          <w:szCs w:val="28"/>
        </w:rPr>
        <w:t>11 hráčů</w:t>
      </w:r>
      <w:r w:rsidRPr="004C354E">
        <w:rPr>
          <w:sz w:val="28"/>
          <w:szCs w:val="28"/>
        </w:rPr>
        <w:t xml:space="preserve">, kteří spadají do příslušné věkové kategorie soutěže. </w:t>
      </w:r>
    </w:p>
    <w:p w:rsidR="009C3B47" w:rsidRDefault="004C354E" w:rsidP="004C354E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Na soupisce st</w:t>
      </w:r>
      <w:r w:rsidR="005A78F9">
        <w:rPr>
          <w:sz w:val="28"/>
          <w:szCs w:val="28"/>
        </w:rPr>
        <w:t>. ž</w:t>
      </w:r>
      <w:r w:rsidRPr="004C354E">
        <w:rPr>
          <w:sz w:val="28"/>
          <w:szCs w:val="28"/>
        </w:rPr>
        <w:t>áků</w:t>
      </w:r>
      <w:r>
        <w:rPr>
          <w:sz w:val="28"/>
          <w:szCs w:val="28"/>
        </w:rPr>
        <w:t xml:space="preserve"> (7+1)</w:t>
      </w:r>
      <w:r w:rsidRPr="004C354E">
        <w:rPr>
          <w:sz w:val="28"/>
          <w:szCs w:val="28"/>
        </w:rPr>
        <w:t xml:space="preserve"> musí být uvedeno </w:t>
      </w:r>
      <w:r w:rsidRPr="004C354E">
        <w:rPr>
          <w:b/>
          <w:sz w:val="28"/>
          <w:szCs w:val="28"/>
        </w:rPr>
        <w:t>8 hráčů</w:t>
      </w:r>
      <w:r w:rsidRPr="004C354E">
        <w:rPr>
          <w:sz w:val="28"/>
          <w:szCs w:val="28"/>
        </w:rPr>
        <w:t xml:space="preserve"> </w:t>
      </w:r>
      <w:r w:rsidRPr="004C354E">
        <w:rPr>
          <w:b/>
          <w:i/>
          <w:sz w:val="28"/>
          <w:szCs w:val="28"/>
        </w:rPr>
        <w:t xml:space="preserve">příslušné </w:t>
      </w:r>
      <w:r w:rsidR="009C3B47">
        <w:rPr>
          <w:b/>
          <w:i/>
          <w:sz w:val="28"/>
          <w:szCs w:val="28"/>
        </w:rPr>
        <w:t xml:space="preserve">    </w:t>
      </w:r>
    </w:p>
    <w:p w:rsidR="004C354E" w:rsidRPr="004C354E" w:rsidRDefault="009C3B47" w:rsidP="004C354E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>
        <w:rPr>
          <w:sz w:val="28"/>
          <w:szCs w:val="28"/>
        </w:rPr>
        <w:t>věkové</w:t>
      </w:r>
      <w:r w:rsidR="00EE41C2">
        <w:rPr>
          <w:sz w:val="28"/>
          <w:szCs w:val="28"/>
        </w:rPr>
        <w:t xml:space="preserve"> </w:t>
      </w:r>
      <w:r w:rsidR="00091660">
        <w:rPr>
          <w:sz w:val="28"/>
          <w:szCs w:val="28"/>
        </w:rPr>
        <w:t>k</w:t>
      </w:r>
      <w:r w:rsidR="004C354E" w:rsidRPr="004C354E">
        <w:rPr>
          <w:sz w:val="28"/>
          <w:szCs w:val="28"/>
        </w:rPr>
        <w:t>ategorie</w:t>
      </w:r>
      <w:r w:rsidR="00091660">
        <w:rPr>
          <w:sz w:val="28"/>
          <w:szCs w:val="28"/>
        </w:rPr>
        <w:t>.</w:t>
      </w:r>
      <w:r w:rsidR="004C354E" w:rsidRPr="004C354E">
        <w:rPr>
          <w:sz w:val="28"/>
          <w:szCs w:val="28"/>
        </w:rPr>
        <w:t xml:space="preserve"> </w:t>
      </w:r>
    </w:p>
    <w:p w:rsidR="00EE41C2" w:rsidRDefault="004C354E" w:rsidP="004C35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C354E">
        <w:rPr>
          <w:sz w:val="28"/>
          <w:szCs w:val="28"/>
        </w:rPr>
        <w:t xml:space="preserve">Na soupisce starší přípravky musí být uvedeno </w:t>
      </w:r>
      <w:r>
        <w:rPr>
          <w:b/>
          <w:sz w:val="28"/>
          <w:szCs w:val="28"/>
        </w:rPr>
        <w:t>6</w:t>
      </w:r>
      <w:r w:rsidRPr="004C354E">
        <w:rPr>
          <w:b/>
          <w:sz w:val="28"/>
          <w:szCs w:val="28"/>
        </w:rPr>
        <w:t xml:space="preserve"> hráčů </w:t>
      </w:r>
      <w:r w:rsidRPr="004C354E">
        <w:rPr>
          <w:b/>
          <w:i/>
          <w:sz w:val="28"/>
          <w:szCs w:val="28"/>
        </w:rPr>
        <w:t>příslušné</w:t>
      </w:r>
      <w:r w:rsidRPr="004C354E">
        <w:rPr>
          <w:sz w:val="28"/>
          <w:szCs w:val="28"/>
        </w:rPr>
        <w:t xml:space="preserve"> věkové </w:t>
      </w:r>
    </w:p>
    <w:p w:rsidR="004C354E" w:rsidRPr="004C354E" w:rsidRDefault="00EE41C2" w:rsidP="004C35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91660">
        <w:rPr>
          <w:sz w:val="28"/>
          <w:szCs w:val="28"/>
        </w:rPr>
        <w:t>k</w:t>
      </w:r>
      <w:r w:rsidR="004C354E" w:rsidRPr="004C354E">
        <w:rPr>
          <w:sz w:val="28"/>
          <w:szCs w:val="28"/>
        </w:rPr>
        <w:t>ategorie</w:t>
      </w:r>
      <w:r w:rsidR="00091660">
        <w:rPr>
          <w:sz w:val="28"/>
          <w:szCs w:val="28"/>
        </w:rPr>
        <w:t>.</w:t>
      </w:r>
      <w:r w:rsidR="004C354E" w:rsidRPr="004C354E">
        <w:rPr>
          <w:sz w:val="28"/>
          <w:szCs w:val="28"/>
        </w:rPr>
        <w:t xml:space="preserve"> </w:t>
      </w:r>
    </w:p>
    <w:p w:rsidR="00EE41C2" w:rsidRDefault="00B03758" w:rsidP="00B03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C354E" w:rsidRPr="004C354E">
        <w:rPr>
          <w:sz w:val="28"/>
          <w:szCs w:val="28"/>
        </w:rPr>
        <w:t xml:space="preserve">Na soupisce mladší přípravky musí být uvedeno </w:t>
      </w:r>
      <w:r>
        <w:rPr>
          <w:b/>
          <w:sz w:val="28"/>
          <w:szCs w:val="28"/>
        </w:rPr>
        <w:t>5</w:t>
      </w:r>
      <w:r w:rsidR="004C354E" w:rsidRPr="004C354E">
        <w:rPr>
          <w:b/>
          <w:sz w:val="28"/>
          <w:szCs w:val="28"/>
        </w:rPr>
        <w:t xml:space="preserve"> hráčů</w:t>
      </w:r>
      <w:r w:rsidR="004C354E" w:rsidRPr="004C354E">
        <w:rPr>
          <w:sz w:val="28"/>
          <w:szCs w:val="28"/>
        </w:rPr>
        <w:t xml:space="preserve"> </w:t>
      </w:r>
      <w:r w:rsidR="004C354E" w:rsidRPr="004C354E">
        <w:rPr>
          <w:b/>
          <w:i/>
          <w:sz w:val="28"/>
          <w:szCs w:val="28"/>
        </w:rPr>
        <w:t xml:space="preserve">příslušné </w:t>
      </w:r>
      <w:r w:rsidR="004C354E" w:rsidRPr="004C354E">
        <w:rPr>
          <w:sz w:val="28"/>
          <w:szCs w:val="28"/>
        </w:rPr>
        <w:t xml:space="preserve">věkové </w:t>
      </w:r>
    </w:p>
    <w:p w:rsidR="00B03758" w:rsidRDefault="00EE41C2" w:rsidP="00B03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91660">
        <w:rPr>
          <w:sz w:val="28"/>
          <w:szCs w:val="28"/>
        </w:rPr>
        <w:t>k</w:t>
      </w:r>
      <w:r w:rsidR="004C354E" w:rsidRPr="004C354E">
        <w:rPr>
          <w:sz w:val="28"/>
          <w:szCs w:val="28"/>
        </w:rPr>
        <w:t>ategorie</w:t>
      </w:r>
      <w:r w:rsidR="00091660">
        <w:rPr>
          <w:sz w:val="28"/>
          <w:szCs w:val="28"/>
        </w:rPr>
        <w:t>.</w:t>
      </w:r>
    </w:p>
    <w:p w:rsidR="005A78F9" w:rsidRPr="00091660" w:rsidRDefault="005A78F9" w:rsidP="005A78F9">
      <w:pPr>
        <w:ind w:left="708"/>
        <w:rPr>
          <w:b/>
          <w:bCs/>
          <w:sz w:val="28"/>
          <w:szCs w:val="28"/>
        </w:rPr>
      </w:pPr>
      <w:r w:rsidRPr="00091660">
        <w:rPr>
          <w:b/>
          <w:bCs/>
          <w:sz w:val="28"/>
          <w:szCs w:val="28"/>
        </w:rPr>
        <w:lastRenderedPageBreak/>
        <w:t xml:space="preserve">Soupisku musí předložit </w:t>
      </w:r>
      <w:r w:rsidRPr="00091660">
        <w:rPr>
          <w:bCs/>
          <w:sz w:val="28"/>
          <w:szCs w:val="28"/>
        </w:rPr>
        <w:t>i oddíly, které startují v tzv.</w:t>
      </w:r>
      <w:r w:rsidRPr="00091660">
        <w:rPr>
          <w:b/>
          <w:bCs/>
          <w:sz w:val="28"/>
          <w:szCs w:val="28"/>
        </w:rPr>
        <w:t xml:space="preserve"> „</w:t>
      </w:r>
      <w:r w:rsidR="00091660">
        <w:rPr>
          <w:b/>
          <w:bCs/>
          <w:sz w:val="28"/>
          <w:szCs w:val="28"/>
        </w:rPr>
        <w:t xml:space="preserve">sdruženém startu </w:t>
      </w:r>
      <w:r w:rsidR="009961D5">
        <w:rPr>
          <w:b/>
          <w:bCs/>
          <w:sz w:val="28"/>
          <w:szCs w:val="28"/>
        </w:rPr>
        <w:t>družstev</w:t>
      </w:r>
      <w:r w:rsidR="009961D5" w:rsidRPr="00091660">
        <w:rPr>
          <w:b/>
          <w:bCs/>
          <w:sz w:val="28"/>
          <w:szCs w:val="28"/>
        </w:rPr>
        <w:t>“</w:t>
      </w:r>
      <w:r w:rsidR="009961D5">
        <w:rPr>
          <w:b/>
          <w:bCs/>
          <w:sz w:val="28"/>
          <w:szCs w:val="28"/>
        </w:rPr>
        <w:t>,</w:t>
      </w:r>
      <w:r w:rsidR="009961D5" w:rsidRPr="00091660">
        <w:rPr>
          <w:b/>
          <w:bCs/>
          <w:sz w:val="28"/>
          <w:szCs w:val="28"/>
        </w:rPr>
        <w:t xml:space="preserve"> které</w:t>
      </w:r>
      <w:r w:rsidRPr="00091660">
        <w:rPr>
          <w:b/>
          <w:bCs/>
          <w:sz w:val="28"/>
          <w:szCs w:val="28"/>
        </w:rPr>
        <w:t xml:space="preserve"> mají v nižších soutěžích ještě další družstvo. </w:t>
      </w:r>
      <w:r w:rsidRPr="00091660">
        <w:rPr>
          <w:bCs/>
          <w:sz w:val="28"/>
          <w:szCs w:val="28"/>
        </w:rPr>
        <w:t>Na soupisce „s</w:t>
      </w:r>
      <w:r w:rsidR="00091660">
        <w:rPr>
          <w:bCs/>
          <w:sz w:val="28"/>
          <w:szCs w:val="28"/>
        </w:rPr>
        <w:t>druženého startu družstev</w:t>
      </w:r>
      <w:r w:rsidRPr="00091660">
        <w:rPr>
          <w:bCs/>
          <w:sz w:val="28"/>
          <w:szCs w:val="28"/>
        </w:rPr>
        <w:t xml:space="preserve">“ musí být uvedeni </w:t>
      </w:r>
      <w:r w:rsidRPr="00091660">
        <w:rPr>
          <w:b/>
          <w:bCs/>
          <w:sz w:val="28"/>
          <w:szCs w:val="28"/>
        </w:rPr>
        <w:t>hráči obou oddílů</w:t>
      </w:r>
      <w:r w:rsidRPr="00091660">
        <w:rPr>
          <w:bCs/>
          <w:sz w:val="28"/>
          <w:szCs w:val="28"/>
        </w:rPr>
        <w:t xml:space="preserve"> v počtu dle </w:t>
      </w:r>
      <w:r w:rsidRPr="00091660">
        <w:rPr>
          <w:b/>
          <w:bCs/>
          <w:sz w:val="28"/>
          <w:szCs w:val="28"/>
        </w:rPr>
        <w:t>odstavce 3</w:t>
      </w:r>
      <w:r w:rsidRPr="00091660">
        <w:rPr>
          <w:bCs/>
          <w:sz w:val="28"/>
          <w:szCs w:val="28"/>
        </w:rPr>
        <w:t xml:space="preserve"> tohoto článku, přičemž </w:t>
      </w:r>
      <w:r w:rsidRPr="00091660">
        <w:rPr>
          <w:b/>
          <w:bCs/>
          <w:sz w:val="28"/>
          <w:szCs w:val="28"/>
        </w:rPr>
        <w:t xml:space="preserve">minimální počet hráčů jednoho </w:t>
      </w:r>
      <w:r w:rsidR="009961D5" w:rsidRPr="00091660">
        <w:rPr>
          <w:b/>
          <w:bCs/>
          <w:sz w:val="28"/>
          <w:szCs w:val="28"/>
        </w:rPr>
        <w:t>oddílu jsou</w:t>
      </w:r>
      <w:r w:rsidRPr="00091660">
        <w:rPr>
          <w:b/>
          <w:bCs/>
          <w:sz w:val="28"/>
          <w:szCs w:val="28"/>
        </w:rPr>
        <w:t xml:space="preserve"> </w:t>
      </w:r>
      <w:r w:rsidR="009961D5" w:rsidRPr="00091660">
        <w:rPr>
          <w:b/>
          <w:bCs/>
          <w:sz w:val="28"/>
          <w:szCs w:val="28"/>
        </w:rPr>
        <w:t>tři!!</w:t>
      </w:r>
      <w:r w:rsidRPr="00091660">
        <w:rPr>
          <w:b/>
          <w:bCs/>
          <w:sz w:val="28"/>
          <w:szCs w:val="28"/>
        </w:rPr>
        <w:t xml:space="preserve"> </w:t>
      </w:r>
    </w:p>
    <w:p w:rsidR="00B03758" w:rsidRDefault="004C354E" w:rsidP="009D5436">
      <w:pPr>
        <w:numPr>
          <w:ilvl w:val="0"/>
          <w:numId w:val="23"/>
        </w:numPr>
        <w:spacing w:before="120"/>
        <w:jc w:val="both"/>
        <w:rPr>
          <w:sz w:val="28"/>
          <w:szCs w:val="28"/>
        </w:rPr>
      </w:pPr>
      <w:r w:rsidRPr="00091660">
        <w:rPr>
          <w:b/>
          <w:sz w:val="28"/>
          <w:szCs w:val="28"/>
        </w:rPr>
        <w:t>Soupiska družstva</w:t>
      </w:r>
      <w:r w:rsidRPr="004C354E">
        <w:rPr>
          <w:sz w:val="28"/>
          <w:szCs w:val="28"/>
        </w:rPr>
        <w:t xml:space="preserve"> se vyhotovuje vždy k jednotlivé části soutěžního roční</w:t>
      </w:r>
      <w:r w:rsidR="00B03758">
        <w:rPr>
          <w:sz w:val="28"/>
          <w:szCs w:val="28"/>
        </w:rPr>
        <w:t xml:space="preserve">ku, a to vždy </w:t>
      </w:r>
      <w:r w:rsidR="00361EA5">
        <w:rPr>
          <w:b/>
          <w:sz w:val="28"/>
          <w:szCs w:val="28"/>
        </w:rPr>
        <w:t>nejpozději 5</w:t>
      </w:r>
      <w:r w:rsidR="00B03758" w:rsidRPr="00B605BE">
        <w:rPr>
          <w:b/>
          <w:sz w:val="28"/>
          <w:szCs w:val="28"/>
        </w:rPr>
        <w:t xml:space="preserve"> dní</w:t>
      </w:r>
      <w:r w:rsidR="00B03758">
        <w:rPr>
          <w:sz w:val="28"/>
          <w:szCs w:val="28"/>
        </w:rPr>
        <w:t xml:space="preserve"> </w:t>
      </w:r>
      <w:r w:rsidRPr="00B03758">
        <w:rPr>
          <w:sz w:val="28"/>
          <w:szCs w:val="28"/>
        </w:rPr>
        <w:t>před zahá</w:t>
      </w:r>
      <w:r w:rsidR="00B03758">
        <w:rPr>
          <w:sz w:val="28"/>
          <w:szCs w:val="28"/>
        </w:rPr>
        <w:t>jením jednotlivé části soutěže.</w:t>
      </w:r>
    </w:p>
    <w:p w:rsidR="004C354E" w:rsidRPr="00B03758" w:rsidRDefault="004C354E" w:rsidP="009D5436">
      <w:pPr>
        <w:numPr>
          <w:ilvl w:val="0"/>
          <w:numId w:val="23"/>
        </w:numPr>
        <w:spacing w:before="120"/>
        <w:jc w:val="both"/>
        <w:rPr>
          <w:sz w:val="28"/>
          <w:szCs w:val="28"/>
        </w:rPr>
      </w:pPr>
      <w:r w:rsidRPr="00B03758">
        <w:rPr>
          <w:sz w:val="28"/>
          <w:szCs w:val="28"/>
        </w:rPr>
        <w:t>Změny v soupisce družstva je administrátor členského klubu oprávn</w:t>
      </w:r>
      <w:r w:rsidR="00B03758">
        <w:rPr>
          <w:sz w:val="28"/>
          <w:szCs w:val="28"/>
        </w:rPr>
        <w:t xml:space="preserve">ěn provádět pouze před začátkem </w:t>
      </w:r>
      <w:r w:rsidRPr="00B03758">
        <w:rPr>
          <w:sz w:val="28"/>
          <w:szCs w:val="28"/>
        </w:rPr>
        <w:t xml:space="preserve">jednotlivé části soutěžního ročníku. </w:t>
      </w:r>
      <w:r w:rsidR="00B03758">
        <w:rPr>
          <w:sz w:val="28"/>
          <w:szCs w:val="28"/>
        </w:rPr>
        <w:t>V</w:t>
      </w:r>
      <w:r w:rsidRPr="00B03758">
        <w:rPr>
          <w:sz w:val="28"/>
          <w:szCs w:val="28"/>
        </w:rPr>
        <w:t xml:space="preserve"> průběhu příslušné části soutěžního ročníku je administrátor členského klubu oprávněn po schválení řídícím orgánem soutěže provádět změny v soupisce družstva pouze v případě, že dojde k přestupu či hostování hráče ze soupisky družstva nebo k dlouhodobému zranění hráče ze soupisky družstva. </w:t>
      </w:r>
    </w:p>
    <w:p w:rsidR="001A4EB5" w:rsidRDefault="004C354E" w:rsidP="001A4EB5">
      <w:pPr>
        <w:pStyle w:val="Default"/>
        <w:spacing w:after="37"/>
        <w:ind w:left="405"/>
        <w:jc w:val="both"/>
        <w:rPr>
          <w:b/>
          <w:sz w:val="28"/>
          <w:szCs w:val="28"/>
        </w:rPr>
      </w:pPr>
      <w:r w:rsidRPr="004C354E">
        <w:rPr>
          <w:b/>
          <w:sz w:val="28"/>
          <w:szCs w:val="28"/>
        </w:rPr>
        <w:t xml:space="preserve">Změny v soupisce je možno provádět pouze </w:t>
      </w:r>
      <w:r w:rsidR="00B03758">
        <w:rPr>
          <w:b/>
          <w:sz w:val="28"/>
          <w:szCs w:val="28"/>
        </w:rPr>
        <w:t>do 30.</w:t>
      </w:r>
      <w:r w:rsidR="00B605BE">
        <w:rPr>
          <w:b/>
          <w:sz w:val="28"/>
          <w:szCs w:val="28"/>
        </w:rPr>
        <w:t xml:space="preserve"> 0</w:t>
      </w:r>
      <w:r w:rsidR="00B03758">
        <w:rPr>
          <w:b/>
          <w:sz w:val="28"/>
          <w:szCs w:val="28"/>
        </w:rPr>
        <w:t>9.</w:t>
      </w:r>
      <w:r w:rsidR="00B605BE">
        <w:rPr>
          <w:b/>
          <w:sz w:val="28"/>
          <w:szCs w:val="28"/>
        </w:rPr>
        <w:t xml:space="preserve"> </w:t>
      </w:r>
      <w:r w:rsidR="00B03758">
        <w:rPr>
          <w:b/>
          <w:sz w:val="28"/>
          <w:szCs w:val="28"/>
        </w:rPr>
        <w:t>201</w:t>
      </w:r>
      <w:r w:rsidR="00361EA5">
        <w:rPr>
          <w:b/>
          <w:sz w:val="28"/>
          <w:szCs w:val="28"/>
        </w:rPr>
        <w:t>9</w:t>
      </w:r>
      <w:r w:rsidR="00B03758">
        <w:rPr>
          <w:b/>
          <w:sz w:val="28"/>
          <w:szCs w:val="28"/>
        </w:rPr>
        <w:t xml:space="preserve"> (pro podzimní část </w:t>
      </w:r>
      <w:r w:rsidRPr="004C354E">
        <w:rPr>
          <w:b/>
          <w:sz w:val="28"/>
          <w:szCs w:val="28"/>
        </w:rPr>
        <w:t>sezóny) a do 30.</w:t>
      </w:r>
      <w:r w:rsidR="00B605BE">
        <w:rPr>
          <w:b/>
          <w:sz w:val="28"/>
          <w:szCs w:val="28"/>
        </w:rPr>
        <w:t xml:space="preserve"> 0</w:t>
      </w:r>
      <w:r w:rsidRPr="004C354E">
        <w:rPr>
          <w:b/>
          <w:sz w:val="28"/>
          <w:szCs w:val="28"/>
        </w:rPr>
        <w:t>4.</w:t>
      </w:r>
      <w:r w:rsidR="00B605BE">
        <w:rPr>
          <w:b/>
          <w:sz w:val="28"/>
          <w:szCs w:val="28"/>
        </w:rPr>
        <w:t xml:space="preserve"> </w:t>
      </w:r>
      <w:r w:rsidR="00361EA5">
        <w:rPr>
          <w:b/>
          <w:sz w:val="28"/>
          <w:szCs w:val="28"/>
        </w:rPr>
        <w:t>2020</w:t>
      </w:r>
      <w:r w:rsidRPr="004C354E">
        <w:rPr>
          <w:b/>
          <w:sz w:val="28"/>
          <w:szCs w:val="28"/>
        </w:rPr>
        <w:t xml:space="preserve"> (pro jarní část sezóny)</w:t>
      </w:r>
    </w:p>
    <w:p w:rsidR="00B8280F" w:rsidRPr="00B8280F" w:rsidRDefault="004C354E" w:rsidP="009D5436">
      <w:pPr>
        <w:pStyle w:val="Default"/>
        <w:numPr>
          <w:ilvl w:val="0"/>
          <w:numId w:val="23"/>
        </w:numPr>
        <w:spacing w:before="120" w:after="37"/>
        <w:jc w:val="both"/>
        <w:rPr>
          <w:b/>
          <w:sz w:val="28"/>
          <w:szCs w:val="28"/>
        </w:rPr>
      </w:pPr>
      <w:r w:rsidRPr="004C354E">
        <w:rPr>
          <w:sz w:val="28"/>
          <w:szCs w:val="28"/>
        </w:rPr>
        <w:t xml:space="preserve">Hráč uvedený na soupisce </w:t>
      </w:r>
      <w:r w:rsidRPr="004C354E">
        <w:rPr>
          <w:b/>
          <w:bCs/>
          <w:sz w:val="28"/>
          <w:szCs w:val="28"/>
        </w:rPr>
        <w:t xml:space="preserve">musí </w:t>
      </w:r>
      <w:r w:rsidRPr="004C354E">
        <w:rPr>
          <w:sz w:val="28"/>
          <w:szCs w:val="28"/>
        </w:rPr>
        <w:t>nastoupit v </w:t>
      </w:r>
      <w:r w:rsidRPr="004C354E">
        <w:rPr>
          <w:b/>
          <w:bCs/>
          <w:sz w:val="28"/>
          <w:szCs w:val="28"/>
        </w:rPr>
        <w:t>základní</w:t>
      </w:r>
      <w:r w:rsidRPr="004C354E">
        <w:rPr>
          <w:sz w:val="28"/>
          <w:szCs w:val="28"/>
        </w:rPr>
        <w:t xml:space="preserve"> sestavě nejméně ve dvou mistrovských zápasech </w:t>
      </w:r>
      <w:r w:rsidRPr="004C354E">
        <w:rPr>
          <w:b/>
          <w:bCs/>
          <w:sz w:val="28"/>
          <w:szCs w:val="28"/>
        </w:rPr>
        <w:t>a odehrát</w:t>
      </w:r>
      <w:r w:rsidRPr="004C354E">
        <w:rPr>
          <w:sz w:val="28"/>
          <w:szCs w:val="28"/>
        </w:rPr>
        <w:t xml:space="preserve"> v těchto dvou mistrovských utkáních minimálně </w:t>
      </w:r>
      <w:r w:rsidRPr="004C354E">
        <w:rPr>
          <w:b/>
          <w:bCs/>
          <w:sz w:val="28"/>
          <w:szCs w:val="28"/>
        </w:rPr>
        <w:t>90 minut</w:t>
      </w:r>
      <w:r w:rsidRPr="004C354E">
        <w:rPr>
          <w:sz w:val="28"/>
          <w:szCs w:val="28"/>
        </w:rPr>
        <w:t xml:space="preserve"> v příslušné části </w:t>
      </w:r>
      <w:r w:rsidRPr="00B03758">
        <w:rPr>
          <w:sz w:val="28"/>
          <w:szCs w:val="28"/>
        </w:rPr>
        <w:t>soutěže (podzim, jaro) za družstvo, na</w:t>
      </w:r>
    </w:p>
    <w:p w:rsidR="00B03758" w:rsidRPr="00B03758" w:rsidRDefault="004C354E" w:rsidP="00B8280F">
      <w:pPr>
        <w:pStyle w:val="Default"/>
        <w:spacing w:after="37"/>
        <w:ind w:left="480"/>
        <w:jc w:val="both"/>
        <w:rPr>
          <w:b/>
          <w:sz w:val="28"/>
          <w:szCs w:val="28"/>
        </w:rPr>
      </w:pPr>
      <w:r w:rsidRPr="00B03758">
        <w:rPr>
          <w:sz w:val="28"/>
          <w:szCs w:val="28"/>
        </w:rPr>
        <w:t>jehož</w:t>
      </w:r>
      <w:r w:rsidR="00B03758">
        <w:rPr>
          <w:sz w:val="28"/>
          <w:szCs w:val="28"/>
        </w:rPr>
        <w:t xml:space="preserve"> soupisce je uveden. Nesplnění </w:t>
      </w:r>
      <w:r w:rsidRPr="00B03758">
        <w:rPr>
          <w:sz w:val="28"/>
          <w:szCs w:val="28"/>
        </w:rPr>
        <w:t>této povinnosti bude mít za následek ul</w:t>
      </w:r>
      <w:r w:rsidR="00B605BE">
        <w:rPr>
          <w:sz w:val="28"/>
          <w:szCs w:val="28"/>
        </w:rPr>
        <w:t xml:space="preserve">ožení </w:t>
      </w:r>
      <w:r w:rsidRPr="00B03758">
        <w:rPr>
          <w:sz w:val="28"/>
          <w:szCs w:val="28"/>
        </w:rPr>
        <w:t>poř</w:t>
      </w:r>
      <w:r w:rsidR="00EE41C2">
        <w:rPr>
          <w:sz w:val="28"/>
          <w:szCs w:val="28"/>
        </w:rPr>
        <w:t>ádkové</w:t>
      </w:r>
      <w:r w:rsidRPr="00B03758">
        <w:rPr>
          <w:sz w:val="28"/>
          <w:szCs w:val="28"/>
        </w:rPr>
        <w:t xml:space="preserve"> pokuty klubu za každého takového hráče.</w:t>
      </w:r>
    </w:p>
    <w:p w:rsidR="00B605BE" w:rsidRPr="00B8280F" w:rsidRDefault="004C354E" w:rsidP="009D5436">
      <w:pPr>
        <w:pStyle w:val="Default"/>
        <w:numPr>
          <w:ilvl w:val="0"/>
          <w:numId w:val="23"/>
        </w:numPr>
        <w:spacing w:before="120" w:after="37"/>
        <w:jc w:val="both"/>
        <w:rPr>
          <w:b/>
          <w:sz w:val="28"/>
          <w:szCs w:val="28"/>
        </w:rPr>
      </w:pPr>
      <w:r w:rsidRPr="00B03758">
        <w:rPr>
          <w:sz w:val="28"/>
          <w:szCs w:val="28"/>
        </w:rPr>
        <w:t xml:space="preserve">Nastane-li důvod ke změně v soupisce (zrušení registrace, přestup, hostování) je klub </w:t>
      </w:r>
      <w:r w:rsidRPr="00B03758">
        <w:rPr>
          <w:b/>
          <w:bCs/>
          <w:sz w:val="28"/>
          <w:szCs w:val="28"/>
        </w:rPr>
        <w:t>povinen do 7dnů</w:t>
      </w:r>
      <w:r w:rsidRPr="00B03758">
        <w:rPr>
          <w:sz w:val="28"/>
          <w:szCs w:val="28"/>
        </w:rPr>
        <w:t xml:space="preserve"> po této změně hráče, jehož se to týká, ze soupisky vyškrtnout</w:t>
      </w:r>
      <w:r w:rsidR="00B03758">
        <w:rPr>
          <w:sz w:val="28"/>
          <w:szCs w:val="28"/>
        </w:rPr>
        <w:t xml:space="preserve"> (změnit v</w:t>
      </w:r>
      <w:r w:rsidR="00B605BE">
        <w:rPr>
          <w:sz w:val="28"/>
          <w:szCs w:val="28"/>
        </w:rPr>
        <w:t xml:space="preserve"> </w:t>
      </w:r>
      <w:r w:rsidR="00B605BE" w:rsidRPr="004C354E">
        <w:rPr>
          <w:sz w:val="28"/>
          <w:szCs w:val="28"/>
        </w:rPr>
        <w:t>ele</w:t>
      </w:r>
      <w:r w:rsidR="00B605BE">
        <w:rPr>
          <w:sz w:val="28"/>
          <w:szCs w:val="28"/>
        </w:rPr>
        <w:t>ktronickém informačním</w:t>
      </w:r>
      <w:r w:rsidR="00B03758">
        <w:rPr>
          <w:sz w:val="28"/>
          <w:szCs w:val="28"/>
        </w:rPr>
        <w:t> systému)</w:t>
      </w:r>
      <w:r w:rsidRPr="00B03758">
        <w:rPr>
          <w:sz w:val="28"/>
          <w:szCs w:val="28"/>
        </w:rPr>
        <w:t xml:space="preserve"> a soupisku dopl</w:t>
      </w:r>
      <w:r w:rsidR="00B03758">
        <w:rPr>
          <w:sz w:val="28"/>
          <w:szCs w:val="28"/>
        </w:rPr>
        <w:t xml:space="preserve">nit o jiného </w:t>
      </w:r>
      <w:r w:rsidRPr="00B03758">
        <w:rPr>
          <w:sz w:val="28"/>
          <w:szCs w:val="28"/>
        </w:rPr>
        <w:t>hráče.</w:t>
      </w:r>
    </w:p>
    <w:p w:rsidR="00B046FD" w:rsidRDefault="00B046FD" w:rsidP="00B046FD">
      <w:pPr>
        <w:pStyle w:val="Nadpis8"/>
        <w:numPr>
          <w:ilvl w:val="0"/>
          <w:numId w:val="0"/>
        </w:numPr>
        <w:ind w:left="18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 </w:t>
      </w:r>
      <w:r w:rsidR="00B605BE" w:rsidRPr="00B605BE">
        <w:rPr>
          <w:sz w:val="28"/>
          <w:szCs w:val="28"/>
          <w:u w:val="none"/>
        </w:rPr>
        <w:t xml:space="preserve">Nenastoupení více jak 3 hráčů ze soupisky bude STK posuzovat jako </w:t>
      </w:r>
    </w:p>
    <w:p w:rsidR="004C354E" w:rsidRPr="00B046FD" w:rsidRDefault="00B046FD" w:rsidP="00B046FD">
      <w:pPr>
        <w:pStyle w:val="Nadpis8"/>
        <w:numPr>
          <w:ilvl w:val="0"/>
          <w:numId w:val="0"/>
        </w:numPr>
        <w:ind w:left="18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 h</w:t>
      </w:r>
      <w:r w:rsidR="00B605BE" w:rsidRPr="00B605BE">
        <w:rPr>
          <w:sz w:val="28"/>
          <w:szCs w:val="28"/>
          <w:u w:val="none"/>
        </w:rPr>
        <w:t>rubé</w:t>
      </w:r>
      <w:r>
        <w:rPr>
          <w:sz w:val="28"/>
          <w:szCs w:val="28"/>
          <w:u w:val="none"/>
        </w:rPr>
        <w:t xml:space="preserve"> </w:t>
      </w:r>
      <w:r w:rsidR="00B605BE" w:rsidRPr="00B046FD">
        <w:rPr>
          <w:sz w:val="28"/>
          <w:szCs w:val="28"/>
          <w:u w:val="none"/>
        </w:rPr>
        <w:t>narušení regulérnosti soutěže s příslušným postihem oddílu.</w:t>
      </w:r>
    </w:p>
    <w:p w:rsidR="00B605BE" w:rsidRDefault="00B605BE" w:rsidP="004C354E">
      <w:pPr>
        <w:pStyle w:val="Poslednzkladntext"/>
        <w:keepNext w:val="0"/>
        <w:spacing w:after="0"/>
        <w:rPr>
          <w:sz w:val="28"/>
          <w:szCs w:val="28"/>
          <w:u w:val="single"/>
        </w:rPr>
      </w:pPr>
    </w:p>
    <w:p w:rsidR="00F70449" w:rsidRPr="00AE1D73" w:rsidRDefault="009961D5" w:rsidP="00CA153C">
      <w:pPr>
        <w:pStyle w:val="Nadpis1"/>
      </w:pPr>
      <w:r w:rsidRPr="00AE1D73">
        <w:t xml:space="preserve">Článek </w:t>
      </w:r>
      <w:r>
        <w:t>12</w:t>
      </w:r>
      <w:r w:rsidR="00F70449" w:rsidRPr="00AE1D73">
        <w:t xml:space="preserve"> – Kontrola totožnosti hráčů</w:t>
      </w:r>
    </w:p>
    <w:p w:rsidR="00CB08B4" w:rsidRPr="00CB08B4" w:rsidRDefault="00CB08B4" w:rsidP="009D5436">
      <w:pPr>
        <w:numPr>
          <w:ilvl w:val="0"/>
          <w:numId w:val="24"/>
        </w:numPr>
        <w:spacing w:before="120"/>
        <w:jc w:val="both"/>
        <w:rPr>
          <w:sz w:val="28"/>
          <w:szCs w:val="28"/>
        </w:rPr>
      </w:pPr>
      <w:r w:rsidRPr="00CB08B4">
        <w:rPr>
          <w:sz w:val="28"/>
          <w:szCs w:val="28"/>
        </w:rPr>
        <w:t xml:space="preserve">Kontrola totožnosti hráčů se provádí na žádost vedoucího družstva. Přesný postup provádění kontroly totožnosti je popsán v čl. 58 SŘ . </w:t>
      </w:r>
    </w:p>
    <w:p w:rsidR="00CB08B4" w:rsidRDefault="00CB08B4" w:rsidP="009D5436">
      <w:pPr>
        <w:pStyle w:val="Poslednzkladntext"/>
        <w:keepNext w:val="0"/>
        <w:numPr>
          <w:ilvl w:val="0"/>
          <w:numId w:val="24"/>
        </w:numPr>
        <w:spacing w:before="120" w:after="0"/>
        <w:jc w:val="both"/>
        <w:rPr>
          <w:sz w:val="28"/>
          <w:szCs w:val="28"/>
        </w:rPr>
      </w:pPr>
      <w:r w:rsidRPr="00CB08B4">
        <w:rPr>
          <w:sz w:val="28"/>
          <w:szCs w:val="28"/>
        </w:rPr>
        <w:t>Vystřídaní hráči (v průběhu I. poločasu nebo o poločasové přestávce) mají povinnost setrvat</w:t>
      </w:r>
      <w:r>
        <w:rPr>
          <w:sz w:val="28"/>
          <w:szCs w:val="28"/>
        </w:rPr>
        <w:t xml:space="preserve"> </w:t>
      </w:r>
      <w:r w:rsidRPr="00CB08B4">
        <w:rPr>
          <w:sz w:val="28"/>
          <w:szCs w:val="28"/>
        </w:rPr>
        <w:t>v kabině svého družstva do zahájení II. poločasu, vystřídan</w:t>
      </w:r>
      <w:r>
        <w:rPr>
          <w:sz w:val="28"/>
          <w:szCs w:val="28"/>
        </w:rPr>
        <w:t xml:space="preserve">í hráči v průběhu II. poločasu </w:t>
      </w:r>
      <w:r w:rsidRPr="00CB08B4">
        <w:rPr>
          <w:sz w:val="28"/>
          <w:szCs w:val="28"/>
        </w:rPr>
        <w:t xml:space="preserve">jsou </w:t>
      </w:r>
      <w:r>
        <w:rPr>
          <w:sz w:val="28"/>
          <w:szCs w:val="28"/>
        </w:rPr>
        <w:t xml:space="preserve">povinni rovněž </w:t>
      </w:r>
      <w:r w:rsidRPr="00CB08B4">
        <w:rPr>
          <w:sz w:val="28"/>
          <w:szCs w:val="28"/>
        </w:rPr>
        <w:t>setrvat (po skončení utkání) v prostoru kabin do potvrzení kontroly zapsaných údajů v zápisu o utkání vedoucími družstev</w:t>
      </w:r>
      <w:r>
        <w:rPr>
          <w:sz w:val="28"/>
          <w:szCs w:val="28"/>
        </w:rPr>
        <w:t xml:space="preserve">. </w:t>
      </w:r>
      <w:r w:rsidRPr="00CB08B4">
        <w:rPr>
          <w:sz w:val="28"/>
          <w:szCs w:val="28"/>
        </w:rPr>
        <w:t>V případě namítnutí neoprávněného startu rozhodčí přezkoumá to</w:t>
      </w:r>
      <w:r>
        <w:rPr>
          <w:sz w:val="28"/>
          <w:szCs w:val="28"/>
        </w:rPr>
        <w:t xml:space="preserve">tožnost tohoto hráče dle údajů </w:t>
      </w:r>
      <w:r w:rsidRPr="00CB08B4">
        <w:rPr>
          <w:sz w:val="28"/>
          <w:szCs w:val="28"/>
        </w:rPr>
        <w:t xml:space="preserve">z listiny hráčů a z předložených osobních dokladů. Pokud rozhodčí dospěje k závěru, že se jedná </w:t>
      </w:r>
      <w:r>
        <w:rPr>
          <w:sz w:val="28"/>
          <w:szCs w:val="28"/>
        </w:rPr>
        <w:t xml:space="preserve">o </w:t>
      </w:r>
      <w:r w:rsidRPr="00CB08B4">
        <w:rPr>
          <w:sz w:val="28"/>
          <w:szCs w:val="28"/>
        </w:rPr>
        <w:t>neoprávněný start, hráče nepřipustí k další účasti ve hře; v opačném případě je hráč oprávněn pokračovat ve hře. Průběh, důvody a výsledek přezkoumání totožnosti hráče rozhodčí zapíše do zápisu o utkání.</w:t>
      </w:r>
    </w:p>
    <w:p w:rsidR="00CB08B4" w:rsidRPr="00CB08B4" w:rsidRDefault="00CB08B4" w:rsidP="009D5436">
      <w:pPr>
        <w:pStyle w:val="Poslednzkladntext"/>
        <w:keepNext w:val="0"/>
        <w:numPr>
          <w:ilvl w:val="0"/>
          <w:numId w:val="24"/>
        </w:numPr>
        <w:spacing w:before="120" w:after="0"/>
        <w:jc w:val="both"/>
        <w:rPr>
          <w:sz w:val="28"/>
          <w:szCs w:val="28"/>
        </w:rPr>
      </w:pPr>
      <w:r w:rsidRPr="00CB08B4">
        <w:rPr>
          <w:sz w:val="28"/>
          <w:szCs w:val="28"/>
        </w:rPr>
        <w:t xml:space="preserve"> Hráč je povinen podrobit se kontrole a přezkoumání totožnosti. </w:t>
      </w:r>
    </w:p>
    <w:p w:rsidR="0024635A" w:rsidRPr="0024635A" w:rsidRDefault="009961D5" w:rsidP="0024635A">
      <w:pPr>
        <w:pStyle w:val="Nadpis1"/>
      </w:pPr>
      <w:r w:rsidRPr="00812ED1">
        <w:lastRenderedPageBreak/>
        <w:t>Čl</w:t>
      </w:r>
      <w:r w:rsidRPr="00AE1D73">
        <w:t>ánek</w:t>
      </w:r>
      <w:r>
        <w:t xml:space="preserve"> </w:t>
      </w:r>
      <w:r w:rsidRPr="00AE1D73">
        <w:t>13</w:t>
      </w:r>
      <w:r w:rsidR="00F70449" w:rsidRPr="00AE1D73">
        <w:t xml:space="preserve"> – Systém soutěží, střídání hráčů</w:t>
      </w:r>
    </w:p>
    <w:p w:rsidR="00480E9F" w:rsidRPr="00480E9F" w:rsidRDefault="00581EAC" w:rsidP="00AD42A9">
      <w:pPr>
        <w:pStyle w:val="WW-Zkladntextodsazen2"/>
        <w:numPr>
          <w:ilvl w:val="0"/>
          <w:numId w:val="38"/>
        </w:numPr>
        <w:spacing w:after="120"/>
        <w:ind w:left="510"/>
        <w:rPr>
          <w:b w:val="0"/>
          <w:sz w:val="28"/>
          <w:szCs w:val="28"/>
        </w:rPr>
      </w:pPr>
      <w:r w:rsidRPr="00D87C9A">
        <w:rPr>
          <w:sz w:val="28"/>
          <w:szCs w:val="28"/>
        </w:rPr>
        <w:t>Soutěže OFS ČK</w:t>
      </w:r>
      <w:r w:rsidRPr="00914A60">
        <w:rPr>
          <w:b w:val="0"/>
          <w:sz w:val="28"/>
          <w:szCs w:val="28"/>
        </w:rPr>
        <w:t xml:space="preserve"> se hrají systéme</w:t>
      </w:r>
      <w:r w:rsidR="00CB08B4" w:rsidRPr="00914A60">
        <w:rPr>
          <w:b w:val="0"/>
          <w:sz w:val="28"/>
          <w:szCs w:val="28"/>
        </w:rPr>
        <w:t xml:space="preserve">m </w:t>
      </w:r>
      <w:r w:rsidR="00CB08B4" w:rsidRPr="00D87C9A">
        <w:rPr>
          <w:sz w:val="28"/>
          <w:szCs w:val="28"/>
        </w:rPr>
        <w:t>každý s každým</w:t>
      </w:r>
      <w:r w:rsidR="00CB08B4" w:rsidRPr="00914A60">
        <w:rPr>
          <w:b w:val="0"/>
          <w:sz w:val="28"/>
          <w:szCs w:val="28"/>
        </w:rPr>
        <w:t xml:space="preserve"> </w:t>
      </w:r>
      <w:proofErr w:type="spellStart"/>
      <w:r w:rsidR="00CB08B4" w:rsidRPr="00B8280F">
        <w:rPr>
          <w:sz w:val="28"/>
          <w:szCs w:val="28"/>
        </w:rPr>
        <w:t>dvoukolově</w:t>
      </w:r>
      <w:proofErr w:type="spellEnd"/>
      <w:r w:rsidR="00A02109">
        <w:rPr>
          <w:sz w:val="28"/>
          <w:szCs w:val="28"/>
        </w:rPr>
        <w:t xml:space="preserve"> </w:t>
      </w:r>
      <w:r w:rsidR="009C3B47">
        <w:rPr>
          <w:b w:val="0"/>
          <w:sz w:val="28"/>
          <w:szCs w:val="28"/>
        </w:rPr>
        <w:t xml:space="preserve">(OPM, </w:t>
      </w:r>
      <w:r w:rsidR="009961D5">
        <w:rPr>
          <w:b w:val="0"/>
          <w:sz w:val="28"/>
          <w:szCs w:val="28"/>
        </w:rPr>
        <w:t>starší žáci</w:t>
      </w:r>
      <w:r w:rsidR="009C3B47" w:rsidRPr="00480E9F">
        <w:rPr>
          <w:b w:val="0"/>
          <w:sz w:val="28"/>
          <w:szCs w:val="28"/>
        </w:rPr>
        <w:t xml:space="preserve"> 7+1</w:t>
      </w:r>
      <w:r w:rsidR="00BD386A">
        <w:rPr>
          <w:b w:val="0"/>
          <w:sz w:val="28"/>
          <w:szCs w:val="28"/>
        </w:rPr>
        <w:t xml:space="preserve"> (10+1)</w:t>
      </w:r>
      <w:r w:rsidR="009C3B47" w:rsidRPr="00480E9F">
        <w:rPr>
          <w:b w:val="0"/>
          <w:sz w:val="28"/>
          <w:szCs w:val="28"/>
        </w:rPr>
        <w:t xml:space="preserve">, </w:t>
      </w:r>
      <w:r w:rsidR="00A02109" w:rsidRPr="00480E9F">
        <w:rPr>
          <w:b w:val="0"/>
          <w:sz w:val="28"/>
          <w:szCs w:val="28"/>
        </w:rPr>
        <w:t>starší přípravka 5+1</w:t>
      </w:r>
      <w:r w:rsidR="009C3B47" w:rsidRPr="00480E9F">
        <w:rPr>
          <w:b w:val="0"/>
          <w:sz w:val="28"/>
          <w:szCs w:val="28"/>
        </w:rPr>
        <w:t xml:space="preserve"> </w:t>
      </w:r>
      <w:r w:rsidR="00A02109" w:rsidRPr="00480E9F">
        <w:rPr>
          <w:b w:val="0"/>
          <w:sz w:val="28"/>
          <w:szCs w:val="28"/>
        </w:rPr>
        <w:t>)</w:t>
      </w:r>
      <w:r w:rsidR="00171734" w:rsidRPr="00480E9F">
        <w:rPr>
          <w:sz w:val="28"/>
          <w:szCs w:val="28"/>
        </w:rPr>
        <w:t>.</w:t>
      </w:r>
      <w:r w:rsidR="00A02109" w:rsidRPr="00480E9F">
        <w:rPr>
          <w:sz w:val="28"/>
          <w:szCs w:val="28"/>
        </w:rPr>
        <w:t xml:space="preserve"> </w:t>
      </w:r>
    </w:p>
    <w:p w:rsidR="0024635A" w:rsidRPr="00480E9F" w:rsidRDefault="00BD386A" w:rsidP="0024635A">
      <w:pPr>
        <w:pStyle w:val="WW-Zkladntextodsazen2"/>
        <w:spacing w:before="0" w:after="120"/>
        <w:ind w:left="510"/>
        <w:rPr>
          <w:b w:val="0"/>
          <w:sz w:val="28"/>
          <w:szCs w:val="28"/>
        </w:rPr>
      </w:pPr>
      <w:r w:rsidRPr="00A02109">
        <w:rPr>
          <w:b w:val="0"/>
          <w:sz w:val="28"/>
          <w:szCs w:val="28"/>
        </w:rPr>
        <w:t xml:space="preserve">Soutěž kategorie </w:t>
      </w:r>
      <w:r w:rsidRPr="00A02109">
        <w:rPr>
          <w:sz w:val="28"/>
          <w:szCs w:val="28"/>
        </w:rPr>
        <w:t>mladších přípravek (4+1)</w:t>
      </w:r>
      <w:r w:rsidRPr="00A02109">
        <w:rPr>
          <w:b w:val="0"/>
          <w:sz w:val="28"/>
          <w:szCs w:val="28"/>
        </w:rPr>
        <w:t xml:space="preserve"> se hraje</w:t>
      </w:r>
      <w:r w:rsidRPr="00A02109">
        <w:rPr>
          <w:sz w:val="28"/>
          <w:szCs w:val="28"/>
        </w:rPr>
        <w:t xml:space="preserve"> turnajově</w:t>
      </w:r>
      <w:r w:rsidRPr="00A02109">
        <w:rPr>
          <w:b w:val="0"/>
          <w:sz w:val="28"/>
          <w:szCs w:val="28"/>
        </w:rPr>
        <w:t>.</w:t>
      </w:r>
    </w:p>
    <w:p w:rsidR="0024635A" w:rsidRDefault="00480E9F" w:rsidP="00480E9F">
      <w:pPr>
        <w:pStyle w:val="WW-Zkladntextodsazen2"/>
        <w:spacing w:before="0"/>
        <w:ind w:left="0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r w:rsidR="00581EAC" w:rsidRPr="00B8280F">
        <w:rPr>
          <w:b w:val="0"/>
          <w:sz w:val="28"/>
          <w:szCs w:val="28"/>
        </w:rPr>
        <w:t xml:space="preserve">Není přípustné, aby se v soutěžích hraných </w:t>
      </w:r>
      <w:proofErr w:type="spellStart"/>
      <w:r w:rsidR="00581EAC" w:rsidRPr="00B8280F">
        <w:rPr>
          <w:b w:val="0"/>
          <w:sz w:val="28"/>
          <w:szCs w:val="28"/>
        </w:rPr>
        <w:t>dvoukolově</w:t>
      </w:r>
      <w:proofErr w:type="spellEnd"/>
      <w:r w:rsidR="00581EAC" w:rsidRPr="00B8280F">
        <w:rPr>
          <w:b w:val="0"/>
          <w:sz w:val="28"/>
          <w:szCs w:val="28"/>
        </w:rPr>
        <w:t xml:space="preserve"> hrála </w:t>
      </w:r>
      <w:r w:rsidR="00581EAC" w:rsidRPr="00D87C9A">
        <w:rPr>
          <w:sz w:val="28"/>
          <w:szCs w:val="28"/>
        </w:rPr>
        <w:t xml:space="preserve">utkání 2x na </w:t>
      </w:r>
    </w:p>
    <w:p w:rsidR="00B8280F" w:rsidRDefault="0024635A" w:rsidP="00480E9F">
      <w:pPr>
        <w:pStyle w:val="WW-Zkladntextodsazen2"/>
        <w:spacing w:before="0"/>
        <w:ind w:left="0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81EAC" w:rsidRPr="00D87C9A">
        <w:rPr>
          <w:sz w:val="28"/>
          <w:szCs w:val="28"/>
        </w:rPr>
        <w:t xml:space="preserve">hřišti jednoho </w:t>
      </w:r>
      <w:r w:rsidR="009961D5" w:rsidRPr="00D87C9A">
        <w:rPr>
          <w:sz w:val="28"/>
          <w:szCs w:val="28"/>
        </w:rPr>
        <w:t>soupeře</w:t>
      </w:r>
      <w:r w:rsidR="009961D5" w:rsidRPr="00B8280F">
        <w:rPr>
          <w:b w:val="0"/>
          <w:sz w:val="28"/>
          <w:szCs w:val="28"/>
        </w:rPr>
        <w:t>,</w:t>
      </w:r>
      <w:r w:rsidR="009961D5">
        <w:rPr>
          <w:b w:val="0"/>
          <w:sz w:val="28"/>
          <w:szCs w:val="28"/>
        </w:rPr>
        <w:t xml:space="preserve"> </w:t>
      </w:r>
      <w:r w:rsidR="009961D5" w:rsidRPr="00B8280F">
        <w:rPr>
          <w:b w:val="0"/>
          <w:sz w:val="28"/>
          <w:szCs w:val="28"/>
        </w:rPr>
        <w:t>je</w:t>
      </w:r>
      <w:r w:rsidR="00581EAC" w:rsidRPr="00B8280F">
        <w:rPr>
          <w:b w:val="0"/>
          <w:sz w:val="28"/>
          <w:szCs w:val="28"/>
        </w:rPr>
        <w:t xml:space="preserve"> ale možná dohoda</w:t>
      </w:r>
      <w:r w:rsidR="00914A60" w:rsidRPr="00B8280F">
        <w:rPr>
          <w:b w:val="0"/>
          <w:sz w:val="28"/>
          <w:szCs w:val="28"/>
        </w:rPr>
        <w:t xml:space="preserve"> soupeřů o změně pořadatelství. </w:t>
      </w:r>
    </w:p>
    <w:p w:rsidR="0024635A" w:rsidRDefault="0024635A" w:rsidP="0024635A">
      <w:pPr>
        <w:pStyle w:val="WW-Zkladntextodsazen2"/>
        <w:ind w:left="0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14A60" w:rsidRPr="00522C03">
        <w:rPr>
          <w:sz w:val="28"/>
          <w:szCs w:val="28"/>
        </w:rPr>
        <w:t>Soutěže s menším počtem hráčů</w:t>
      </w:r>
      <w:r w:rsidR="00914A60" w:rsidRPr="00B8280F">
        <w:rPr>
          <w:b w:val="0"/>
          <w:sz w:val="28"/>
          <w:szCs w:val="28"/>
        </w:rPr>
        <w:t xml:space="preserve"> se hrají dle Pravidel fotbalu malých forem. </w:t>
      </w:r>
    </w:p>
    <w:p w:rsidR="0024635A" w:rsidRDefault="0024635A" w:rsidP="0024635A">
      <w:pPr>
        <w:pStyle w:val="WW-Zkladntextodsazen2"/>
        <w:spacing w:before="0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proofErr w:type="gramStart"/>
      <w:r w:rsidR="00914A60" w:rsidRPr="00B8280F">
        <w:rPr>
          <w:b w:val="0"/>
          <w:sz w:val="28"/>
          <w:szCs w:val="28"/>
        </w:rPr>
        <w:t>Pro</w:t>
      </w:r>
      <w:proofErr w:type="gramEnd"/>
      <w:r w:rsidR="00914A60" w:rsidRPr="00B8280F">
        <w:rPr>
          <w:b w:val="0"/>
          <w:sz w:val="28"/>
          <w:szCs w:val="28"/>
        </w:rPr>
        <w:t xml:space="preserve"> soutěže přípravek v OFS Český Krumlov platí zjednodušená pravidla, </w:t>
      </w:r>
      <w:proofErr w:type="gramStart"/>
      <w:r w:rsidR="00914A60" w:rsidRPr="00B8280F">
        <w:rPr>
          <w:b w:val="0"/>
          <w:sz w:val="28"/>
          <w:szCs w:val="28"/>
        </w:rPr>
        <w:t>která</w:t>
      </w:r>
      <w:proofErr w:type="gramEnd"/>
      <w:r w:rsidR="00914A60" w:rsidRPr="00B8280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</w:t>
      </w:r>
    </w:p>
    <w:p w:rsidR="00914A60" w:rsidRPr="00B8280F" w:rsidRDefault="0024635A" w:rsidP="0024635A">
      <w:pPr>
        <w:pStyle w:val="WW-Zkladntextodsazen2"/>
        <w:spacing w:before="0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r w:rsidR="00914A60" w:rsidRPr="00B8280F">
        <w:rPr>
          <w:b w:val="0"/>
          <w:sz w:val="28"/>
          <w:szCs w:val="28"/>
        </w:rPr>
        <w:t>jsou uveden</w:t>
      </w:r>
      <w:r w:rsidR="00B8280F">
        <w:rPr>
          <w:b w:val="0"/>
          <w:sz w:val="28"/>
          <w:szCs w:val="28"/>
        </w:rPr>
        <w:t>a</w:t>
      </w:r>
      <w:r w:rsidR="00914A60" w:rsidRPr="00B8280F">
        <w:rPr>
          <w:b w:val="0"/>
          <w:sz w:val="28"/>
          <w:szCs w:val="28"/>
        </w:rPr>
        <w:t xml:space="preserve"> jako příloha č. </w:t>
      </w:r>
      <w:r w:rsidR="009C3B47">
        <w:rPr>
          <w:b w:val="0"/>
          <w:sz w:val="28"/>
          <w:szCs w:val="28"/>
        </w:rPr>
        <w:t xml:space="preserve">3, </w:t>
      </w:r>
      <w:r w:rsidR="00BD386A">
        <w:rPr>
          <w:b w:val="0"/>
          <w:sz w:val="28"/>
          <w:szCs w:val="28"/>
        </w:rPr>
        <w:t>4 a 5</w:t>
      </w:r>
      <w:r w:rsidR="00914A60" w:rsidRPr="00B8280F">
        <w:rPr>
          <w:b w:val="0"/>
          <w:sz w:val="28"/>
          <w:szCs w:val="28"/>
        </w:rPr>
        <w:t xml:space="preserve"> tohoto RS.</w:t>
      </w:r>
    </w:p>
    <w:p w:rsidR="00581EAC" w:rsidRPr="00AE1D73" w:rsidRDefault="00581EAC" w:rsidP="00914A60">
      <w:pPr>
        <w:pStyle w:val="WW-Zkladntextodsazen2"/>
        <w:ind w:left="786"/>
        <w:jc w:val="both"/>
        <w:rPr>
          <w:b w:val="0"/>
          <w:sz w:val="28"/>
          <w:szCs w:val="28"/>
        </w:rPr>
      </w:pPr>
      <w:r w:rsidRPr="0024635A">
        <w:rPr>
          <w:sz w:val="28"/>
          <w:szCs w:val="28"/>
        </w:rPr>
        <w:t>Hrací doba</w:t>
      </w:r>
      <w:r w:rsidRPr="00AE1D73">
        <w:rPr>
          <w:b w:val="0"/>
          <w:sz w:val="28"/>
          <w:szCs w:val="28"/>
        </w:rPr>
        <w:t xml:space="preserve"> v soutěžích OFS ČK je:</w:t>
      </w:r>
    </w:p>
    <w:p w:rsidR="00581EAC" w:rsidRPr="00AE1D73" w:rsidRDefault="00581EAC" w:rsidP="00581EAC">
      <w:pPr>
        <w:pStyle w:val="WW-Zkladntextodsazen2"/>
        <w:ind w:left="426"/>
        <w:jc w:val="both"/>
        <w:rPr>
          <w:sz w:val="28"/>
          <w:szCs w:val="28"/>
        </w:rPr>
      </w:pPr>
      <w:r w:rsidRPr="00AE1D73">
        <w:rPr>
          <w:b w:val="0"/>
          <w:sz w:val="28"/>
          <w:szCs w:val="28"/>
        </w:rPr>
        <w:tab/>
        <w:t xml:space="preserve">- </w:t>
      </w:r>
      <w:r w:rsidRPr="00AE1D73">
        <w:rPr>
          <w:sz w:val="28"/>
          <w:szCs w:val="28"/>
        </w:rPr>
        <w:t>soutěž mužů</w:t>
      </w:r>
      <w:r w:rsidRPr="00AE1D73">
        <w:rPr>
          <w:sz w:val="28"/>
          <w:szCs w:val="28"/>
        </w:rPr>
        <w:tab/>
        <w:t xml:space="preserve">           </w:t>
      </w:r>
      <w:r w:rsidR="001647DC">
        <w:rPr>
          <w:sz w:val="28"/>
          <w:szCs w:val="28"/>
        </w:rPr>
        <w:tab/>
      </w:r>
      <w:r w:rsidR="001647DC">
        <w:rPr>
          <w:sz w:val="28"/>
          <w:szCs w:val="28"/>
        </w:rPr>
        <w:tab/>
      </w:r>
      <w:r w:rsidRPr="00AE1D73">
        <w:rPr>
          <w:sz w:val="28"/>
          <w:szCs w:val="28"/>
        </w:rPr>
        <w:t>-</w:t>
      </w:r>
      <w:r w:rsidRPr="00AE1D73">
        <w:rPr>
          <w:sz w:val="28"/>
          <w:szCs w:val="28"/>
        </w:rPr>
        <w:tab/>
        <w:t>2 x 45 min.</w:t>
      </w:r>
    </w:p>
    <w:p w:rsidR="00581EAC" w:rsidRDefault="00581EAC" w:rsidP="00522C03">
      <w:pPr>
        <w:pStyle w:val="WW-Zkladntextodsazen2"/>
        <w:spacing w:before="0"/>
        <w:ind w:left="426"/>
        <w:jc w:val="both"/>
        <w:rPr>
          <w:sz w:val="28"/>
          <w:szCs w:val="28"/>
        </w:rPr>
      </w:pPr>
      <w:r w:rsidRPr="00AE1D73">
        <w:rPr>
          <w:sz w:val="28"/>
          <w:szCs w:val="28"/>
        </w:rPr>
        <w:tab/>
        <w:t>- soutěž st. žáků</w:t>
      </w:r>
      <w:r w:rsidR="00F969A7">
        <w:rPr>
          <w:sz w:val="28"/>
          <w:szCs w:val="28"/>
        </w:rPr>
        <w:t xml:space="preserve"> (10+1 a 7+1)</w:t>
      </w:r>
      <w:r w:rsidRPr="00AE1D73">
        <w:rPr>
          <w:sz w:val="28"/>
          <w:szCs w:val="28"/>
        </w:rPr>
        <w:t xml:space="preserve"> </w:t>
      </w:r>
      <w:r w:rsidR="001647DC">
        <w:rPr>
          <w:sz w:val="28"/>
          <w:szCs w:val="28"/>
        </w:rPr>
        <w:tab/>
      </w:r>
      <w:r w:rsidR="001647DC">
        <w:rPr>
          <w:sz w:val="28"/>
          <w:szCs w:val="28"/>
        </w:rPr>
        <w:tab/>
      </w:r>
      <w:r w:rsidRPr="00AE1D73">
        <w:rPr>
          <w:sz w:val="28"/>
          <w:szCs w:val="28"/>
        </w:rPr>
        <w:t>-</w:t>
      </w:r>
      <w:r w:rsidRPr="00AE1D73">
        <w:rPr>
          <w:sz w:val="28"/>
          <w:szCs w:val="28"/>
        </w:rPr>
        <w:tab/>
        <w:t>2 x 35 min.</w:t>
      </w:r>
    </w:p>
    <w:p w:rsidR="00581EAC" w:rsidRPr="00D163EB" w:rsidRDefault="00581EAC" w:rsidP="00522C03">
      <w:pPr>
        <w:pStyle w:val="WW-Zkladntextodsazen2"/>
        <w:spacing w:before="0"/>
        <w:ind w:left="426"/>
        <w:jc w:val="both"/>
        <w:rPr>
          <w:sz w:val="28"/>
          <w:szCs w:val="28"/>
        </w:rPr>
      </w:pPr>
      <w:r w:rsidRPr="00AE1D73">
        <w:rPr>
          <w:sz w:val="28"/>
          <w:szCs w:val="28"/>
        </w:rPr>
        <w:tab/>
        <w:t>- soutě</w:t>
      </w:r>
      <w:r w:rsidR="00526A6F">
        <w:rPr>
          <w:sz w:val="28"/>
          <w:szCs w:val="28"/>
        </w:rPr>
        <w:t>ž přípravek 5+1</w:t>
      </w:r>
      <w:r w:rsidR="00526A6F">
        <w:rPr>
          <w:sz w:val="28"/>
          <w:szCs w:val="28"/>
        </w:rPr>
        <w:tab/>
        <w:t xml:space="preserve">   </w:t>
      </w:r>
      <w:r w:rsidR="001647DC">
        <w:rPr>
          <w:sz w:val="28"/>
          <w:szCs w:val="28"/>
        </w:rPr>
        <w:tab/>
      </w:r>
      <w:r w:rsidR="001647DC">
        <w:rPr>
          <w:sz w:val="28"/>
          <w:szCs w:val="28"/>
        </w:rPr>
        <w:tab/>
      </w:r>
      <w:r w:rsidR="00526A6F">
        <w:rPr>
          <w:sz w:val="28"/>
          <w:szCs w:val="28"/>
        </w:rPr>
        <w:t>-</w:t>
      </w:r>
      <w:r w:rsidR="00526A6F">
        <w:rPr>
          <w:sz w:val="28"/>
          <w:szCs w:val="28"/>
        </w:rPr>
        <w:tab/>
        <w:t>2 x 25</w:t>
      </w:r>
      <w:r w:rsidRPr="00AE1D73">
        <w:rPr>
          <w:sz w:val="28"/>
          <w:szCs w:val="28"/>
        </w:rPr>
        <w:t xml:space="preserve"> min.</w:t>
      </w:r>
      <w:r w:rsidR="00D163EB">
        <w:rPr>
          <w:sz w:val="28"/>
          <w:szCs w:val="28"/>
        </w:rPr>
        <w:t xml:space="preserve"> </w:t>
      </w:r>
      <w:r w:rsidRPr="001647DC">
        <w:rPr>
          <w:i/>
          <w:sz w:val="24"/>
          <w:szCs w:val="24"/>
        </w:rPr>
        <w:t>– 10</w:t>
      </w:r>
      <w:r w:rsidR="00D163EB" w:rsidRPr="001647DC">
        <w:rPr>
          <w:i/>
          <w:sz w:val="24"/>
          <w:szCs w:val="24"/>
        </w:rPr>
        <w:t xml:space="preserve"> </w:t>
      </w:r>
      <w:r w:rsidRPr="001647DC">
        <w:rPr>
          <w:i/>
          <w:sz w:val="24"/>
          <w:szCs w:val="24"/>
        </w:rPr>
        <w:t>minut</w:t>
      </w:r>
      <w:r w:rsidR="00D163EB" w:rsidRPr="001647DC">
        <w:rPr>
          <w:i/>
          <w:sz w:val="24"/>
          <w:szCs w:val="24"/>
        </w:rPr>
        <w:t xml:space="preserve"> p</w:t>
      </w:r>
      <w:r w:rsidRPr="001647DC">
        <w:rPr>
          <w:i/>
          <w:sz w:val="24"/>
          <w:szCs w:val="24"/>
        </w:rPr>
        <w:t>řestávka</w:t>
      </w:r>
    </w:p>
    <w:p w:rsidR="00D163EB" w:rsidRDefault="00D163EB" w:rsidP="00522C03">
      <w:pPr>
        <w:pStyle w:val="WW-Zkladntextodsazen2"/>
        <w:spacing w:before="0"/>
        <w:ind w:left="426" w:firstLine="282"/>
        <w:jc w:val="both"/>
        <w:rPr>
          <w:i/>
          <w:sz w:val="28"/>
          <w:szCs w:val="28"/>
        </w:rPr>
      </w:pPr>
      <w:r w:rsidRPr="00AE1D73">
        <w:rPr>
          <w:sz w:val="28"/>
          <w:szCs w:val="28"/>
        </w:rPr>
        <w:t xml:space="preserve">- soutěž přípravek </w:t>
      </w:r>
      <w:r>
        <w:rPr>
          <w:sz w:val="28"/>
          <w:szCs w:val="28"/>
        </w:rPr>
        <w:t>4</w:t>
      </w:r>
      <w:r w:rsidR="00526A6F">
        <w:rPr>
          <w:sz w:val="28"/>
          <w:szCs w:val="28"/>
        </w:rPr>
        <w:t>+1</w:t>
      </w:r>
      <w:r w:rsidR="001647DC">
        <w:rPr>
          <w:sz w:val="28"/>
          <w:szCs w:val="28"/>
        </w:rPr>
        <w:t xml:space="preserve"> (turnaj)</w:t>
      </w:r>
      <w:r w:rsidR="001647DC">
        <w:rPr>
          <w:sz w:val="28"/>
          <w:szCs w:val="28"/>
        </w:rPr>
        <w:tab/>
        <w:t>-</w:t>
      </w:r>
      <w:r w:rsidR="001647DC">
        <w:rPr>
          <w:sz w:val="28"/>
          <w:szCs w:val="28"/>
        </w:rPr>
        <w:tab/>
      </w:r>
      <w:r w:rsidRPr="00AE1D73">
        <w:rPr>
          <w:sz w:val="28"/>
          <w:szCs w:val="28"/>
        </w:rPr>
        <w:t>2 x 2</w:t>
      </w:r>
      <w:r w:rsidR="00BD386A">
        <w:rPr>
          <w:sz w:val="28"/>
          <w:szCs w:val="28"/>
        </w:rPr>
        <w:t>0</w:t>
      </w:r>
      <w:r w:rsidRPr="00AE1D73">
        <w:rPr>
          <w:sz w:val="28"/>
          <w:szCs w:val="28"/>
        </w:rPr>
        <w:t xml:space="preserve"> min. </w:t>
      </w:r>
      <w:r w:rsidRPr="001647DC">
        <w:rPr>
          <w:i/>
          <w:sz w:val="24"/>
          <w:szCs w:val="24"/>
        </w:rPr>
        <w:t>– 10 minut</w:t>
      </w:r>
      <w:r w:rsidRPr="001647DC">
        <w:rPr>
          <w:sz w:val="24"/>
          <w:szCs w:val="24"/>
        </w:rPr>
        <w:t xml:space="preserve"> </w:t>
      </w:r>
      <w:r w:rsidRPr="001647DC">
        <w:rPr>
          <w:i/>
          <w:sz w:val="24"/>
          <w:szCs w:val="24"/>
        </w:rPr>
        <w:t>přestávka</w:t>
      </w:r>
    </w:p>
    <w:p w:rsidR="001647DC" w:rsidRPr="00526A6F" w:rsidRDefault="001647DC" w:rsidP="00522C03">
      <w:pPr>
        <w:pStyle w:val="WW-Zkladntextodsazen2"/>
        <w:spacing w:before="0"/>
        <w:ind w:left="426" w:firstLine="282"/>
        <w:jc w:val="both"/>
        <w:rPr>
          <w:sz w:val="28"/>
          <w:szCs w:val="28"/>
        </w:rPr>
      </w:pPr>
      <w:r w:rsidRPr="00AE1D73">
        <w:rPr>
          <w:sz w:val="28"/>
          <w:szCs w:val="28"/>
        </w:rPr>
        <w:t xml:space="preserve">- soutěž přípravek </w:t>
      </w:r>
      <w:r>
        <w:rPr>
          <w:sz w:val="28"/>
          <w:szCs w:val="28"/>
        </w:rPr>
        <w:t>4+1</w:t>
      </w:r>
      <w:r>
        <w:rPr>
          <w:sz w:val="28"/>
          <w:szCs w:val="28"/>
        </w:rPr>
        <w:tab/>
        <w:t>(jeden zápas)   -</w:t>
      </w:r>
      <w:r>
        <w:rPr>
          <w:sz w:val="28"/>
          <w:szCs w:val="28"/>
        </w:rPr>
        <w:tab/>
      </w:r>
      <w:r w:rsidRPr="00AE1D73">
        <w:rPr>
          <w:sz w:val="28"/>
          <w:szCs w:val="28"/>
        </w:rPr>
        <w:t>2 x 2</w:t>
      </w:r>
      <w:r>
        <w:rPr>
          <w:sz w:val="28"/>
          <w:szCs w:val="28"/>
        </w:rPr>
        <w:t>5</w:t>
      </w:r>
      <w:r w:rsidRPr="00AE1D73">
        <w:rPr>
          <w:sz w:val="28"/>
          <w:szCs w:val="28"/>
        </w:rPr>
        <w:t xml:space="preserve"> min. </w:t>
      </w:r>
      <w:r w:rsidRPr="001647DC">
        <w:rPr>
          <w:i/>
          <w:sz w:val="24"/>
          <w:szCs w:val="24"/>
        </w:rPr>
        <w:t>– 10 minut</w:t>
      </w:r>
      <w:r w:rsidRPr="001647DC">
        <w:rPr>
          <w:sz w:val="24"/>
          <w:szCs w:val="24"/>
        </w:rPr>
        <w:t xml:space="preserve"> </w:t>
      </w:r>
      <w:r w:rsidRPr="001647DC">
        <w:rPr>
          <w:i/>
          <w:sz w:val="24"/>
          <w:szCs w:val="24"/>
        </w:rPr>
        <w:t>přestávka</w:t>
      </w:r>
    </w:p>
    <w:p w:rsidR="00F70449" w:rsidRPr="00AE1D73" w:rsidRDefault="00F70449" w:rsidP="009D5436">
      <w:pPr>
        <w:pStyle w:val="WW-Zkladntextodsazen2"/>
        <w:numPr>
          <w:ilvl w:val="0"/>
          <w:numId w:val="14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 xml:space="preserve">V mistrovských soutěžích OFS ČK je možno v průběhu soutěžního utkání </w:t>
      </w:r>
      <w:r w:rsidR="009961D5" w:rsidRPr="00AE1D73">
        <w:rPr>
          <w:b w:val="0"/>
          <w:sz w:val="28"/>
          <w:szCs w:val="28"/>
        </w:rPr>
        <w:t>vystřídat</w:t>
      </w:r>
      <w:r w:rsidR="009961D5">
        <w:rPr>
          <w:b w:val="0"/>
          <w:sz w:val="28"/>
          <w:szCs w:val="28"/>
        </w:rPr>
        <w:t>:</w:t>
      </w:r>
    </w:p>
    <w:p w:rsidR="00F70449" w:rsidRPr="00AE1D73" w:rsidRDefault="00D96E18" w:rsidP="00A90D22">
      <w:pPr>
        <w:pStyle w:val="WW-Zkladntextodsazen2"/>
        <w:spacing w:before="0"/>
        <w:ind w:left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F70449" w:rsidRPr="00AE1D73">
        <w:rPr>
          <w:b w:val="0"/>
          <w:sz w:val="28"/>
          <w:szCs w:val="28"/>
        </w:rPr>
        <w:t>- v soutěži dospělých</w:t>
      </w:r>
      <w:r w:rsidR="001647DC">
        <w:rPr>
          <w:b w:val="0"/>
          <w:sz w:val="28"/>
          <w:szCs w:val="28"/>
        </w:rPr>
        <w:tab/>
      </w:r>
      <w:r w:rsidR="001647DC">
        <w:rPr>
          <w:b w:val="0"/>
          <w:sz w:val="28"/>
          <w:szCs w:val="28"/>
        </w:rPr>
        <w:tab/>
      </w:r>
      <w:r w:rsidR="00F70449" w:rsidRPr="00454C0A">
        <w:rPr>
          <w:b w:val="0"/>
          <w:sz w:val="28"/>
          <w:szCs w:val="28"/>
        </w:rPr>
        <w:t xml:space="preserve">- </w:t>
      </w:r>
      <w:r w:rsidR="00862FF2">
        <w:rPr>
          <w:sz w:val="28"/>
          <w:szCs w:val="28"/>
        </w:rPr>
        <w:t>opakované střídání</w:t>
      </w:r>
      <w:r w:rsidR="004536CB">
        <w:rPr>
          <w:sz w:val="28"/>
          <w:szCs w:val="28"/>
        </w:rPr>
        <w:t xml:space="preserve"> v přerušené hře*</w:t>
      </w:r>
    </w:p>
    <w:p w:rsidR="00A90D22" w:rsidRDefault="00D96E18" w:rsidP="00522C03">
      <w:pPr>
        <w:pStyle w:val="WW-Zkladntextodsazen2"/>
        <w:spacing w:before="0"/>
        <w:ind w:left="708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F70449" w:rsidRPr="00AE1D73">
        <w:rPr>
          <w:b w:val="0"/>
          <w:sz w:val="28"/>
          <w:szCs w:val="28"/>
        </w:rPr>
        <w:t>- v soutěži žáků</w:t>
      </w:r>
      <w:r w:rsidR="004536CB">
        <w:rPr>
          <w:b w:val="0"/>
          <w:sz w:val="28"/>
          <w:szCs w:val="28"/>
        </w:rPr>
        <w:tab/>
      </w:r>
      <w:r w:rsidR="00F70449" w:rsidRPr="00AE1D73">
        <w:rPr>
          <w:b w:val="0"/>
          <w:sz w:val="28"/>
          <w:szCs w:val="28"/>
        </w:rPr>
        <w:t xml:space="preserve"> </w:t>
      </w:r>
      <w:r w:rsidR="00F70449" w:rsidRPr="00AE1D73">
        <w:rPr>
          <w:b w:val="0"/>
          <w:sz w:val="28"/>
          <w:szCs w:val="28"/>
        </w:rPr>
        <w:tab/>
        <w:t xml:space="preserve">          - </w:t>
      </w:r>
      <w:r w:rsidR="00F70449" w:rsidRPr="00454C0A">
        <w:rPr>
          <w:sz w:val="28"/>
          <w:szCs w:val="28"/>
        </w:rPr>
        <w:t>opakované střídání</w:t>
      </w:r>
      <w:r w:rsidR="004536CB">
        <w:rPr>
          <w:sz w:val="28"/>
          <w:szCs w:val="28"/>
        </w:rPr>
        <w:t xml:space="preserve"> v přerušené hře*</w:t>
      </w:r>
    </w:p>
    <w:p w:rsidR="004536CB" w:rsidRPr="00454C0A" w:rsidRDefault="004536CB" w:rsidP="00522C03">
      <w:pPr>
        <w:pStyle w:val="WW-Zkladntextodsazen2"/>
        <w:spacing w:before="0"/>
        <w:ind w:left="708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- </w:t>
      </w:r>
      <w:r w:rsidRPr="00AE1D73">
        <w:rPr>
          <w:b w:val="0"/>
          <w:sz w:val="28"/>
          <w:szCs w:val="28"/>
        </w:rPr>
        <w:t xml:space="preserve">v soutěži přípravek </w:t>
      </w:r>
      <w:r w:rsidRPr="00AE1D73">
        <w:rPr>
          <w:b w:val="0"/>
          <w:sz w:val="28"/>
          <w:szCs w:val="28"/>
        </w:rPr>
        <w:tab/>
        <w:t xml:space="preserve">          - </w:t>
      </w:r>
      <w:r w:rsidRPr="00454C0A">
        <w:rPr>
          <w:sz w:val="28"/>
          <w:szCs w:val="28"/>
        </w:rPr>
        <w:t>opakované střídání</w:t>
      </w:r>
      <w:r>
        <w:rPr>
          <w:sz w:val="28"/>
          <w:szCs w:val="28"/>
        </w:rPr>
        <w:t xml:space="preserve"> i v nepřerušené hře</w:t>
      </w:r>
    </w:p>
    <w:p w:rsidR="00862FF2" w:rsidRDefault="00862FF2" w:rsidP="00862FF2">
      <w:pPr>
        <w:ind w:left="502"/>
        <w:rPr>
          <w:b/>
          <w:sz w:val="28"/>
          <w:szCs w:val="28"/>
        </w:rPr>
      </w:pPr>
    </w:p>
    <w:p w:rsidR="00862FF2" w:rsidRPr="00862FF2" w:rsidRDefault="004536CB" w:rsidP="00862FF2">
      <w:pPr>
        <w:ind w:left="502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*</w:t>
      </w:r>
      <w:r w:rsidR="00862FF2" w:rsidRPr="00862FF2">
        <w:rPr>
          <w:sz w:val="28"/>
          <w:szCs w:val="28"/>
          <w:lang w:eastAsia="ar-SA"/>
        </w:rPr>
        <w:t>Je možné opakované střídání hráčů uvedených v zápise o utkání.</w:t>
      </w:r>
      <w:r w:rsidR="00862FF2">
        <w:rPr>
          <w:sz w:val="28"/>
          <w:szCs w:val="28"/>
          <w:lang w:eastAsia="ar-SA"/>
        </w:rPr>
        <w:t xml:space="preserve"> </w:t>
      </w:r>
      <w:r w:rsidR="00862FF2" w:rsidRPr="00862FF2">
        <w:rPr>
          <w:sz w:val="28"/>
          <w:szCs w:val="28"/>
          <w:lang w:eastAsia="ar-SA"/>
        </w:rPr>
        <w:t>Střídání musí být oznámeno rozhodčímu, musí být provedeno v přerušené hře a rychle.</w:t>
      </w:r>
      <w:r w:rsidR="00862FF2">
        <w:rPr>
          <w:sz w:val="28"/>
          <w:szCs w:val="28"/>
          <w:lang w:eastAsia="ar-SA"/>
        </w:rPr>
        <w:t xml:space="preserve"> </w:t>
      </w:r>
      <w:r w:rsidR="00862FF2" w:rsidRPr="00862FF2">
        <w:rPr>
          <w:sz w:val="28"/>
          <w:szCs w:val="28"/>
          <w:lang w:eastAsia="ar-SA"/>
        </w:rPr>
        <w:t>Hráči, kteří jdou na hrací plochu, musí být připra</w:t>
      </w:r>
      <w:r w:rsidR="00862FF2">
        <w:rPr>
          <w:sz w:val="28"/>
          <w:szCs w:val="28"/>
          <w:lang w:eastAsia="ar-SA"/>
        </w:rPr>
        <w:t xml:space="preserve">veni v prostoru technické zóny. </w:t>
      </w:r>
      <w:r w:rsidR="00862FF2" w:rsidRPr="00862FF2">
        <w:rPr>
          <w:sz w:val="28"/>
          <w:szCs w:val="28"/>
          <w:lang w:eastAsia="ar-SA"/>
        </w:rPr>
        <w:t>Na hrací plochu mohou nastoupit až poté, co střídající hráč opustí hrací plochu (kdekoli, tzn. i na druhé straně hrací plochy)</w:t>
      </w:r>
      <w:r w:rsidR="00862FF2">
        <w:rPr>
          <w:sz w:val="28"/>
          <w:szCs w:val="28"/>
          <w:lang w:eastAsia="ar-SA"/>
        </w:rPr>
        <w:t xml:space="preserve">. </w:t>
      </w:r>
      <w:r w:rsidR="00862FF2" w:rsidRPr="00862FF2">
        <w:rPr>
          <w:sz w:val="28"/>
          <w:szCs w:val="28"/>
          <w:lang w:eastAsia="ar-SA"/>
        </w:rPr>
        <w:t>V posledních 10 minutách lze střídat pouze dva hráče standardním způsobem.</w:t>
      </w:r>
      <w:r w:rsidR="00862FF2">
        <w:rPr>
          <w:sz w:val="28"/>
          <w:szCs w:val="28"/>
          <w:lang w:eastAsia="ar-SA"/>
        </w:rPr>
        <w:t xml:space="preserve"> </w:t>
      </w:r>
      <w:r w:rsidR="00862FF2" w:rsidRPr="00862FF2">
        <w:rPr>
          <w:sz w:val="28"/>
          <w:szCs w:val="28"/>
          <w:lang w:eastAsia="ar-SA"/>
        </w:rPr>
        <w:t>Za správně provedené střídání odpovídá trenér, kapitán a vedoucí družstva.</w:t>
      </w:r>
      <w:r w:rsidR="00862FF2">
        <w:rPr>
          <w:sz w:val="28"/>
          <w:szCs w:val="28"/>
          <w:lang w:eastAsia="ar-SA"/>
        </w:rPr>
        <w:t xml:space="preserve"> </w:t>
      </w:r>
      <w:r w:rsidR="00862FF2" w:rsidRPr="00862FF2">
        <w:rPr>
          <w:sz w:val="28"/>
          <w:szCs w:val="28"/>
          <w:lang w:eastAsia="ar-SA"/>
        </w:rPr>
        <w:t>V případě, že rozhodčí zjistí větší počet hráčů z jednoho týmu na hrací ploše, hru přeruší a hráče, který přišel jako poslední, napomene a vykáže z hrací plochy.</w:t>
      </w:r>
    </w:p>
    <w:p w:rsidR="00F969A7" w:rsidRDefault="00B8280F" w:rsidP="0024635A">
      <w:pPr>
        <w:pStyle w:val="WW-Zkladntextodsazen2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24635A" w:rsidRDefault="00F969A7" w:rsidP="0024635A">
      <w:pPr>
        <w:pStyle w:val="WW-Zkladntextodsazen2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r w:rsidR="00DA600E" w:rsidRPr="00B8280F">
        <w:rPr>
          <w:sz w:val="28"/>
          <w:szCs w:val="28"/>
        </w:rPr>
        <w:t>Střídání</w:t>
      </w:r>
      <w:r w:rsidR="00DA600E">
        <w:rPr>
          <w:b w:val="0"/>
          <w:sz w:val="28"/>
          <w:szCs w:val="28"/>
        </w:rPr>
        <w:t xml:space="preserve"> v</w:t>
      </w:r>
      <w:r w:rsidR="00D96E18">
        <w:rPr>
          <w:b w:val="0"/>
          <w:sz w:val="28"/>
          <w:szCs w:val="28"/>
        </w:rPr>
        <w:t> </w:t>
      </w:r>
      <w:r w:rsidR="00DA600E">
        <w:rPr>
          <w:b w:val="0"/>
          <w:sz w:val="28"/>
          <w:szCs w:val="28"/>
        </w:rPr>
        <w:t>soutěži</w:t>
      </w:r>
      <w:r w:rsidR="00D96E18">
        <w:rPr>
          <w:b w:val="0"/>
          <w:sz w:val="28"/>
          <w:szCs w:val="28"/>
        </w:rPr>
        <w:t xml:space="preserve"> </w:t>
      </w:r>
      <w:r w:rsidR="00D96E18" w:rsidRPr="00D96E18">
        <w:rPr>
          <w:sz w:val="28"/>
          <w:szCs w:val="28"/>
        </w:rPr>
        <w:t>žáků</w:t>
      </w:r>
      <w:r w:rsidR="00D96E18">
        <w:rPr>
          <w:b w:val="0"/>
          <w:sz w:val="28"/>
          <w:szCs w:val="28"/>
        </w:rPr>
        <w:t>,</w:t>
      </w:r>
      <w:r w:rsidR="00DA600E">
        <w:rPr>
          <w:b w:val="0"/>
          <w:sz w:val="28"/>
          <w:szCs w:val="28"/>
        </w:rPr>
        <w:t xml:space="preserve"> </w:t>
      </w:r>
      <w:r w:rsidR="00DA600E" w:rsidRPr="00B8280F">
        <w:rPr>
          <w:sz w:val="28"/>
          <w:szCs w:val="28"/>
        </w:rPr>
        <w:t>st</w:t>
      </w:r>
      <w:r w:rsidR="00D96E18">
        <w:rPr>
          <w:sz w:val="28"/>
          <w:szCs w:val="28"/>
        </w:rPr>
        <w:t xml:space="preserve">arších </w:t>
      </w:r>
      <w:r w:rsidR="00DA600E" w:rsidRPr="00B8280F">
        <w:rPr>
          <w:sz w:val="28"/>
          <w:szCs w:val="28"/>
        </w:rPr>
        <w:t>a ml</w:t>
      </w:r>
      <w:r w:rsidR="00D96E18">
        <w:rPr>
          <w:sz w:val="28"/>
          <w:szCs w:val="28"/>
        </w:rPr>
        <w:t>adších</w:t>
      </w:r>
      <w:r w:rsidR="00DA600E" w:rsidRPr="00B8280F">
        <w:rPr>
          <w:sz w:val="28"/>
          <w:szCs w:val="28"/>
        </w:rPr>
        <w:t xml:space="preserve"> přípravek</w:t>
      </w:r>
      <w:r w:rsidR="00DA600E" w:rsidRPr="00DA600E">
        <w:rPr>
          <w:b w:val="0"/>
          <w:sz w:val="28"/>
          <w:szCs w:val="28"/>
        </w:rPr>
        <w:t xml:space="preserve"> se řídí</w:t>
      </w:r>
      <w:r w:rsidR="0024635A">
        <w:rPr>
          <w:b w:val="0"/>
          <w:sz w:val="28"/>
          <w:szCs w:val="28"/>
        </w:rPr>
        <w:t xml:space="preserve"> samostatnými</w:t>
      </w:r>
      <w:r w:rsidR="00DA600E" w:rsidRPr="00DA600E">
        <w:rPr>
          <w:b w:val="0"/>
          <w:sz w:val="28"/>
          <w:szCs w:val="28"/>
        </w:rPr>
        <w:t xml:space="preserve"> </w:t>
      </w:r>
      <w:r w:rsidR="0024635A">
        <w:rPr>
          <w:b w:val="0"/>
          <w:sz w:val="28"/>
          <w:szCs w:val="28"/>
        </w:rPr>
        <w:t xml:space="preserve">          </w:t>
      </w:r>
    </w:p>
    <w:p w:rsidR="00F70449" w:rsidRPr="00DA600E" w:rsidRDefault="0024635A" w:rsidP="0024635A">
      <w:pPr>
        <w:pStyle w:val="WW-Zkladntextodsazen2"/>
        <w:spacing w:before="0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DA600E" w:rsidRPr="00DA600E">
        <w:rPr>
          <w:b w:val="0"/>
          <w:sz w:val="28"/>
          <w:szCs w:val="28"/>
        </w:rPr>
        <w:t xml:space="preserve"> </w:t>
      </w:r>
      <w:r w:rsidR="00F969A7">
        <w:rPr>
          <w:b w:val="0"/>
          <w:sz w:val="28"/>
          <w:szCs w:val="28"/>
        </w:rPr>
        <w:t xml:space="preserve"> </w:t>
      </w:r>
      <w:r w:rsidR="00DA600E" w:rsidRPr="00DA600E">
        <w:rPr>
          <w:b w:val="0"/>
          <w:sz w:val="28"/>
          <w:szCs w:val="28"/>
        </w:rPr>
        <w:t>pravidly pro</w:t>
      </w:r>
      <w:r w:rsidR="00D96E18">
        <w:rPr>
          <w:b w:val="0"/>
          <w:sz w:val="28"/>
          <w:szCs w:val="28"/>
        </w:rPr>
        <w:t xml:space="preserve"> </w:t>
      </w:r>
      <w:r w:rsidR="00DA600E" w:rsidRPr="00DA600E">
        <w:rPr>
          <w:b w:val="0"/>
          <w:sz w:val="28"/>
          <w:szCs w:val="28"/>
        </w:rPr>
        <w:t>malé formy fotbalu</w:t>
      </w:r>
      <w:r w:rsidR="00B8280F">
        <w:rPr>
          <w:b w:val="0"/>
          <w:sz w:val="28"/>
          <w:szCs w:val="28"/>
        </w:rPr>
        <w:t>.</w:t>
      </w:r>
    </w:p>
    <w:p w:rsidR="00F969A7" w:rsidRDefault="00F70449" w:rsidP="00F969A7">
      <w:pPr>
        <w:pStyle w:val="WW-Zkladntextodsazen2"/>
        <w:ind w:left="0"/>
        <w:jc w:val="both"/>
        <w:rPr>
          <w:b w:val="0"/>
          <w:sz w:val="28"/>
          <w:szCs w:val="28"/>
        </w:rPr>
      </w:pPr>
      <w:r w:rsidRPr="004536CB">
        <w:rPr>
          <w:b w:val="0"/>
          <w:sz w:val="28"/>
          <w:szCs w:val="28"/>
        </w:rPr>
        <w:t>V soutěžích OFS ČK nastupují hrá</w:t>
      </w:r>
      <w:r w:rsidR="00D13208" w:rsidRPr="004536CB">
        <w:rPr>
          <w:b w:val="0"/>
          <w:sz w:val="28"/>
          <w:szCs w:val="28"/>
        </w:rPr>
        <w:t>či v základní sestavě s cel</w:t>
      </w:r>
      <w:r w:rsidRPr="004536CB">
        <w:rPr>
          <w:b w:val="0"/>
          <w:sz w:val="28"/>
          <w:szCs w:val="28"/>
        </w:rPr>
        <w:t xml:space="preserve">ými čísly (celá čísla v rozmezí 1 – 99). Tato čísla musí souhlasit se zápisem o utkání, </w:t>
      </w:r>
      <w:r w:rsidR="00522C03" w:rsidRPr="004536CB">
        <w:rPr>
          <w:b w:val="0"/>
          <w:sz w:val="28"/>
          <w:szCs w:val="28"/>
        </w:rPr>
        <w:t>kam je</w:t>
      </w:r>
      <w:r w:rsidRPr="004536CB">
        <w:rPr>
          <w:b w:val="0"/>
          <w:sz w:val="28"/>
          <w:szCs w:val="28"/>
        </w:rPr>
        <w:t xml:space="preserve"> uvede vedoucí družstva. Dva hráči jednoho družstva nesmí mít v jednom utkání stejné číslo.</w:t>
      </w:r>
    </w:p>
    <w:p w:rsidR="004536CB" w:rsidRDefault="004536CB" w:rsidP="00F969A7">
      <w:pPr>
        <w:pStyle w:val="WW-Zkladntextodsazen2"/>
        <w:ind w:left="0"/>
        <w:jc w:val="both"/>
      </w:pPr>
    </w:p>
    <w:p w:rsidR="00F70449" w:rsidRPr="003E0B27" w:rsidRDefault="009961D5" w:rsidP="00CA153C">
      <w:pPr>
        <w:pStyle w:val="Nadpis1"/>
      </w:pPr>
      <w:r w:rsidRPr="003E0B27">
        <w:lastRenderedPageBreak/>
        <w:t>Článek</w:t>
      </w:r>
      <w:r>
        <w:t xml:space="preserve"> </w:t>
      </w:r>
      <w:r w:rsidRPr="003E0B27">
        <w:t>14</w:t>
      </w:r>
      <w:r w:rsidR="003E0B27" w:rsidRPr="003E0B27">
        <w:t xml:space="preserve"> – Hodnocení výsledků</w:t>
      </w:r>
      <w:r w:rsidR="00F70449" w:rsidRPr="003E0B27">
        <w:t xml:space="preserve">  </w:t>
      </w:r>
      <w:r w:rsidR="003B2680" w:rsidRPr="003E0B27">
        <w:t xml:space="preserve"> </w:t>
      </w:r>
    </w:p>
    <w:p w:rsidR="003F20D2" w:rsidRDefault="00862FF2" w:rsidP="00817504">
      <w:pPr>
        <w:pStyle w:val="WW-Zkladntextodsazen2"/>
        <w:numPr>
          <w:ilvl w:val="0"/>
          <w:numId w:val="2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Vítězství se hodnotí 3 body, </w:t>
      </w:r>
      <w:r w:rsidR="00F70449" w:rsidRPr="00AE1D73">
        <w:rPr>
          <w:b w:val="0"/>
          <w:sz w:val="28"/>
          <w:szCs w:val="28"/>
        </w:rPr>
        <w:t>nerozhodný výsledek 1 bodem</w:t>
      </w:r>
      <w:r>
        <w:rPr>
          <w:b w:val="0"/>
          <w:sz w:val="28"/>
          <w:szCs w:val="28"/>
        </w:rPr>
        <w:t xml:space="preserve"> pro obě družstva. </w:t>
      </w:r>
      <w:r>
        <w:rPr>
          <w:sz w:val="28"/>
          <w:szCs w:val="28"/>
        </w:rPr>
        <w:t>V</w:t>
      </w:r>
      <w:r w:rsidR="003F20D2" w:rsidRPr="003F20D2">
        <w:rPr>
          <w:sz w:val="28"/>
          <w:szCs w:val="28"/>
        </w:rPr>
        <w:t> případě nerozhodného výsledku se kopou pokutové kopy</w:t>
      </w:r>
      <w:r w:rsidR="00DA600E">
        <w:rPr>
          <w:sz w:val="28"/>
          <w:szCs w:val="28"/>
        </w:rPr>
        <w:t xml:space="preserve"> (5x a následně do rozhodnutí)</w:t>
      </w:r>
      <w:r w:rsidR="003F20D2" w:rsidRPr="003F20D2">
        <w:rPr>
          <w:sz w:val="28"/>
          <w:szCs w:val="28"/>
        </w:rPr>
        <w:t xml:space="preserve">. </w:t>
      </w:r>
      <w:r w:rsidR="00F969A7">
        <w:rPr>
          <w:sz w:val="28"/>
          <w:szCs w:val="28"/>
        </w:rPr>
        <w:t xml:space="preserve">K PK nesmí nastoupit opakovaně stejný hráč, </w:t>
      </w:r>
      <w:r w:rsidR="00F969A7" w:rsidRPr="00F969A7">
        <w:rPr>
          <w:b w:val="0"/>
          <w:sz w:val="28"/>
          <w:szCs w:val="28"/>
        </w:rPr>
        <w:t>až do doby, kdy se vystřídají všichni hráči, jenž jsou uvedeni v zápise o utkání a jejich počet je roven soupeřovo počtu hráčů.</w:t>
      </w:r>
      <w:r w:rsidR="00F969A7">
        <w:rPr>
          <w:sz w:val="28"/>
          <w:szCs w:val="28"/>
        </w:rPr>
        <w:t xml:space="preserve"> </w:t>
      </w:r>
      <w:r w:rsidR="003F20D2" w:rsidRPr="003F20D2">
        <w:rPr>
          <w:sz w:val="28"/>
          <w:szCs w:val="28"/>
        </w:rPr>
        <w:t>Vítěz pokutových kopů obdrží 1 bod navíc.</w:t>
      </w:r>
    </w:p>
    <w:p w:rsidR="00F70449" w:rsidRPr="00AE1D73" w:rsidRDefault="00F70449" w:rsidP="003F20D2">
      <w:pPr>
        <w:pStyle w:val="WW-Zkladntextodsazen2"/>
        <w:ind w:left="720"/>
        <w:jc w:val="both"/>
        <w:rPr>
          <w:b w:val="0"/>
          <w:sz w:val="28"/>
          <w:szCs w:val="28"/>
        </w:rPr>
      </w:pPr>
      <w:r w:rsidRPr="00522C03">
        <w:rPr>
          <w:sz w:val="28"/>
          <w:szCs w:val="28"/>
        </w:rPr>
        <w:t>Kontumační výsledek</w:t>
      </w:r>
      <w:r w:rsidRPr="00AE1D73">
        <w:rPr>
          <w:b w:val="0"/>
          <w:sz w:val="28"/>
          <w:szCs w:val="28"/>
        </w:rPr>
        <w:t xml:space="preserve"> se hodnotí 3 body (poražený 0 body), v případě oboustranné kontumace nezískává žádné družstvo žádný bod.</w:t>
      </w:r>
    </w:p>
    <w:p w:rsidR="00F70449" w:rsidRPr="00AE1D73" w:rsidRDefault="00F70449" w:rsidP="00817504">
      <w:pPr>
        <w:pStyle w:val="WW-Zkladntextodsazen2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O pořadí družstev po odehrané soutěži se rozhoduje dle SŘ</w:t>
      </w:r>
      <w:r w:rsidR="00DA600E">
        <w:rPr>
          <w:b w:val="0"/>
          <w:sz w:val="28"/>
          <w:szCs w:val="28"/>
        </w:rPr>
        <w:t xml:space="preserve"> § 18/1-</w:t>
      </w:r>
      <w:r w:rsidR="001647DC">
        <w:rPr>
          <w:b w:val="0"/>
          <w:sz w:val="28"/>
          <w:szCs w:val="28"/>
        </w:rPr>
        <w:t>6</w:t>
      </w:r>
      <w:r w:rsidRPr="00AE1D73">
        <w:rPr>
          <w:b w:val="0"/>
          <w:sz w:val="28"/>
          <w:szCs w:val="28"/>
        </w:rPr>
        <w:t xml:space="preserve">. V případě, že bude nutno sehrát kvalifikační utkání (viz. SŘ </w:t>
      </w:r>
      <w:r w:rsidR="00DA600E">
        <w:rPr>
          <w:b w:val="0"/>
          <w:sz w:val="28"/>
          <w:szCs w:val="28"/>
        </w:rPr>
        <w:t>§ 18</w:t>
      </w:r>
      <w:r w:rsidRPr="00AE1D73">
        <w:rPr>
          <w:b w:val="0"/>
          <w:sz w:val="28"/>
          <w:szCs w:val="28"/>
        </w:rPr>
        <w:t>), určí STK termín a hřiště. Skončí-li toto kvalifikační utkání nerozhodně, prodlužuje se (pouze</w:t>
      </w:r>
      <w:r w:rsidR="0024635A">
        <w:rPr>
          <w:b w:val="0"/>
          <w:sz w:val="28"/>
          <w:szCs w:val="28"/>
        </w:rPr>
        <w:t xml:space="preserve"> </w:t>
      </w:r>
      <w:r w:rsidRPr="00AE1D73">
        <w:rPr>
          <w:b w:val="0"/>
          <w:sz w:val="28"/>
          <w:szCs w:val="28"/>
        </w:rPr>
        <w:t>v soutěžích mužů) 2</w:t>
      </w:r>
      <w:r w:rsidR="00B76762">
        <w:rPr>
          <w:b w:val="0"/>
          <w:sz w:val="28"/>
          <w:szCs w:val="28"/>
        </w:rPr>
        <w:t xml:space="preserve"> </w:t>
      </w:r>
      <w:r w:rsidRPr="00AE1D73">
        <w:rPr>
          <w:b w:val="0"/>
          <w:sz w:val="28"/>
          <w:szCs w:val="28"/>
        </w:rPr>
        <w:t>x 15 minut, zůstane-li po odehrání celého prodloužení nerozhodný stav, rozhodnou o vítězi kopy ze značky PK prováděné dle pravidel fotbalu.</w:t>
      </w:r>
    </w:p>
    <w:p w:rsidR="00D13208" w:rsidRPr="00D13208" w:rsidRDefault="00D13208" w:rsidP="00817504">
      <w:pPr>
        <w:pStyle w:val="WW-Zkladntextodsazen2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D13208">
        <w:rPr>
          <w:b w:val="0"/>
          <w:sz w:val="28"/>
          <w:szCs w:val="28"/>
        </w:rPr>
        <w:t>V kategoriích přípravek se v souladu se SŘ výsledkové tabulky neuvádějí.</w:t>
      </w:r>
    </w:p>
    <w:p w:rsidR="00F70449" w:rsidRPr="00AE1D73" w:rsidRDefault="00F70449" w:rsidP="00817504">
      <w:pPr>
        <w:pStyle w:val="WW-Zkladntextodsazen2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 xml:space="preserve">Družstvo, v jehož neprospěch budou </w:t>
      </w:r>
      <w:r w:rsidRPr="00B76762">
        <w:rPr>
          <w:sz w:val="28"/>
          <w:szCs w:val="28"/>
        </w:rPr>
        <w:t>vyhlášeny tři kontumační výsledky v průběhu jednoho ročníku soutěže</w:t>
      </w:r>
      <w:r w:rsidRPr="00AE1D73">
        <w:rPr>
          <w:b w:val="0"/>
          <w:sz w:val="28"/>
          <w:szCs w:val="28"/>
        </w:rPr>
        <w:t xml:space="preserve"> jako důsledek zaviněného nedostavení se k soutěžnímu utkání, bude řídícím orgánem soutěže </w:t>
      </w:r>
      <w:r w:rsidRPr="00B76762">
        <w:rPr>
          <w:sz w:val="28"/>
          <w:szCs w:val="28"/>
        </w:rPr>
        <w:t>vyloučeno ze soutěže</w:t>
      </w:r>
      <w:r w:rsidRPr="00AE1D73">
        <w:rPr>
          <w:b w:val="0"/>
          <w:sz w:val="28"/>
          <w:szCs w:val="28"/>
        </w:rPr>
        <w:t>, bez ohledu na počet získaných bodů.</w:t>
      </w:r>
    </w:p>
    <w:p w:rsidR="00B76762" w:rsidRPr="00B76762" w:rsidRDefault="00F70449" w:rsidP="00817504">
      <w:pPr>
        <w:pStyle w:val="WW-Zkladntextodsazen2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Pokud bylo družstvo ze soutěže vyloučeno nebo vystoupilo ze soutěže před jejím ukončením, anulují se všechny jeho dosavadní výsledky a na tabulku se pohlíží, jako kdyby družstvo vůbec nehrálo.</w:t>
      </w:r>
    </w:p>
    <w:p w:rsidR="00931A55" w:rsidRPr="00B76762" w:rsidRDefault="00F70449" w:rsidP="00522C03">
      <w:pPr>
        <w:pStyle w:val="WW-Zkladntextodsazen2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B76762">
        <w:rPr>
          <w:b w:val="0"/>
          <w:sz w:val="28"/>
          <w:szCs w:val="28"/>
        </w:rPr>
        <w:t>Družstvo, které bylo ze soutěže vyloučeno ne</w:t>
      </w:r>
      <w:r w:rsidR="00B76762">
        <w:rPr>
          <w:b w:val="0"/>
          <w:sz w:val="28"/>
          <w:szCs w:val="28"/>
        </w:rPr>
        <w:t xml:space="preserve">bo vystoupilo, se nemůže vrátit </w:t>
      </w:r>
      <w:r w:rsidRPr="00B76762">
        <w:rPr>
          <w:b w:val="0"/>
          <w:sz w:val="28"/>
          <w:szCs w:val="28"/>
        </w:rPr>
        <w:t xml:space="preserve">do soutěže rozehraného ročníku. Považuje </w:t>
      </w:r>
      <w:r w:rsidR="0093773D">
        <w:rPr>
          <w:b w:val="0"/>
          <w:sz w:val="28"/>
          <w:szCs w:val="28"/>
        </w:rPr>
        <w:t>se vždy za sestupující družstvo</w:t>
      </w:r>
      <w:r w:rsidR="00B76762" w:rsidRPr="00B76762">
        <w:rPr>
          <w:b w:val="0"/>
          <w:sz w:val="28"/>
          <w:szCs w:val="28"/>
        </w:rPr>
        <w:t>.</w:t>
      </w:r>
    </w:p>
    <w:p w:rsidR="00A90D22" w:rsidRPr="00AE1D73" w:rsidRDefault="00A90D22" w:rsidP="00046ADA">
      <w:pPr>
        <w:pStyle w:val="WW-Zkladntextodsazen2"/>
        <w:spacing w:before="0"/>
        <w:ind w:left="0"/>
        <w:jc w:val="both"/>
        <w:rPr>
          <w:b w:val="0"/>
          <w:sz w:val="28"/>
          <w:szCs w:val="28"/>
        </w:rPr>
      </w:pPr>
    </w:p>
    <w:p w:rsidR="00F70449" w:rsidRPr="00AE1D73" w:rsidRDefault="009961D5" w:rsidP="00CA153C">
      <w:pPr>
        <w:pStyle w:val="Nadpis1"/>
      </w:pPr>
      <w:r w:rsidRPr="00AE1D73">
        <w:t>Článek</w:t>
      </w:r>
      <w:r>
        <w:t xml:space="preserve"> </w:t>
      </w:r>
      <w:r w:rsidRPr="00AE1D73">
        <w:t>15</w:t>
      </w:r>
      <w:r w:rsidR="00F70449" w:rsidRPr="00AE1D73">
        <w:t xml:space="preserve"> – Rozhodčí</w:t>
      </w:r>
    </w:p>
    <w:p w:rsidR="00F70449" w:rsidRDefault="0093773D" w:rsidP="0087502E">
      <w:pPr>
        <w:pStyle w:val="Seznam3"/>
        <w:numPr>
          <w:ilvl w:val="0"/>
          <w:numId w:val="9"/>
        </w:numPr>
        <w:spacing w:before="120" w:after="240"/>
        <w:jc w:val="both"/>
        <w:rPr>
          <w:sz w:val="28"/>
          <w:szCs w:val="28"/>
        </w:rPr>
      </w:pPr>
      <w:r w:rsidRPr="002152CC">
        <w:rPr>
          <w:sz w:val="28"/>
          <w:szCs w:val="28"/>
        </w:rPr>
        <w:t xml:space="preserve">Rozhodčí </w:t>
      </w:r>
      <w:r w:rsidR="00F70449" w:rsidRPr="002152CC">
        <w:rPr>
          <w:sz w:val="28"/>
          <w:szCs w:val="28"/>
        </w:rPr>
        <w:t xml:space="preserve">deleguje příslušná odborná komise </w:t>
      </w:r>
      <w:r w:rsidR="00522C03">
        <w:rPr>
          <w:sz w:val="28"/>
          <w:szCs w:val="28"/>
        </w:rPr>
        <w:t xml:space="preserve">(KR) </w:t>
      </w:r>
      <w:r w:rsidR="00F70449" w:rsidRPr="002152CC">
        <w:rPr>
          <w:sz w:val="28"/>
          <w:szCs w:val="28"/>
        </w:rPr>
        <w:t>OFS ČK. Obsazení rozhodčích</w:t>
      </w:r>
      <w:r w:rsidRPr="002152CC">
        <w:rPr>
          <w:sz w:val="28"/>
          <w:szCs w:val="28"/>
        </w:rPr>
        <w:t xml:space="preserve"> bude zveřejň</w:t>
      </w:r>
      <w:r w:rsidR="00D13208">
        <w:rPr>
          <w:sz w:val="28"/>
          <w:szCs w:val="28"/>
        </w:rPr>
        <w:t xml:space="preserve">ováno v elektronickém systému </w:t>
      </w:r>
      <w:proofErr w:type="gramStart"/>
      <w:r w:rsidR="00D13208" w:rsidRPr="0012044C">
        <w:rPr>
          <w:b/>
          <w:sz w:val="28"/>
          <w:szCs w:val="28"/>
        </w:rPr>
        <w:t>IS</w:t>
      </w:r>
      <w:proofErr w:type="gramEnd"/>
      <w:r w:rsidRPr="0012044C">
        <w:rPr>
          <w:b/>
          <w:sz w:val="28"/>
          <w:szCs w:val="28"/>
        </w:rPr>
        <w:t>.</w:t>
      </w:r>
      <w:proofErr w:type="gramStart"/>
      <w:r w:rsidRPr="0012044C">
        <w:rPr>
          <w:b/>
          <w:sz w:val="28"/>
          <w:szCs w:val="28"/>
        </w:rPr>
        <w:t>fotbal</w:t>
      </w:r>
      <w:proofErr w:type="gramEnd"/>
      <w:r w:rsidRPr="0012044C">
        <w:rPr>
          <w:b/>
          <w:sz w:val="28"/>
          <w:szCs w:val="28"/>
        </w:rPr>
        <w:t>.cz</w:t>
      </w:r>
      <w:r w:rsidR="00D13208">
        <w:rPr>
          <w:sz w:val="28"/>
          <w:szCs w:val="28"/>
        </w:rPr>
        <w:t>.</w:t>
      </w:r>
      <w:r w:rsidR="00F70449" w:rsidRPr="002152CC">
        <w:rPr>
          <w:sz w:val="28"/>
          <w:szCs w:val="28"/>
        </w:rPr>
        <w:t xml:space="preserve"> V případě nutnosti jsou delegace KR prováděny </w:t>
      </w:r>
      <w:r w:rsidRPr="002152CC">
        <w:rPr>
          <w:sz w:val="28"/>
          <w:szCs w:val="28"/>
        </w:rPr>
        <w:t xml:space="preserve">emailem, SMS zprávami nebo i telefonicky. </w:t>
      </w:r>
      <w:r w:rsidR="00F70449" w:rsidRPr="002152CC">
        <w:rPr>
          <w:sz w:val="28"/>
          <w:szCs w:val="28"/>
        </w:rPr>
        <w:t>Platí vždy poslední delegace.</w:t>
      </w:r>
      <w:r w:rsidR="002152CC" w:rsidRPr="002152CC">
        <w:rPr>
          <w:sz w:val="28"/>
          <w:szCs w:val="28"/>
        </w:rPr>
        <w:t xml:space="preserve"> Rozhodčí je povinen rovněž sledovat oficiální webové stránky FAČR</w:t>
      </w:r>
      <w:r w:rsidR="002152CC" w:rsidRPr="00BD7BA1">
        <w:rPr>
          <w:sz w:val="28"/>
          <w:szCs w:val="28"/>
        </w:rPr>
        <w:t xml:space="preserve">. Rozhodčí je povinen sledovat na webové stránce </w:t>
      </w:r>
      <w:proofErr w:type="gramStart"/>
      <w:r w:rsidR="002152CC" w:rsidRPr="00BD7BA1">
        <w:rPr>
          <w:sz w:val="28"/>
          <w:szCs w:val="28"/>
        </w:rPr>
        <w:t>is</w:t>
      </w:r>
      <w:proofErr w:type="gramEnd"/>
      <w:r w:rsidR="002152CC" w:rsidRPr="00BD7BA1">
        <w:rPr>
          <w:sz w:val="28"/>
          <w:szCs w:val="28"/>
        </w:rPr>
        <w:t>.</w:t>
      </w:r>
      <w:proofErr w:type="gramStart"/>
      <w:r w:rsidR="002152CC" w:rsidRPr="00BD7BA1">
        <w:rPr>
          <w:sz w:val="28"/>
          <w:szCs w:val="28"/>
        </w:rPr>
        <w:t>fotbal</w:t>
      </w:r>
      <w:proofErr w:type="gramEnd"/>
      <w:r w:rsidR="002152CC" w:rsidRPr="00BD7BA1">
        <w:rPr>
          <w:sz w:val="28"/>
          <w:szCs w:val="28"/>
        </w:rPr>
        <w:t xml:space="preserve">.cz (Český Krumlov) obsazení jak u příslušných soutěží, tak i obsazení vyšších soutěží, které obsazuje </w:t>
      </w:r>
      <w:r w:rsidR="00BD7BA1" w:rsidRPr="00BD7BA1">
        <w:rPr>
          <w:sz w:val="28"/>
          <w:szCs w:val="28"/>
        </w:rPr>
        <w:t>OFS Český Krumlov.</w:t>
      </w:r>
    </w:p>
    <w:p w:rsidR="0087502E" w:rsidRPr="0087502E" w:rsidRDefault="0087502E" w:rsidP="0087502E">
      <w:pPr>
        <w:pStyle w:val="Seznam3"/>
        <w:spacing w:before="120" w:after="240"/>
        <w:ind w:left="720" w:firstLine="0"/>
        <w:jc w:val="both"/>
        <w:rPr>
          <w:sz w:val="16"/>
          <w:szCs w:val="16"/>
        </w:rPr>
      </w:pPr>
    </w:p>
    <w:p w:rsidR="00E00A7C" w:rsidRDefault="00ED3A80" w:rsidP="0087502E">
      <w:pPr>
        <w:pStyle w:val="Seznam3"/>
        <w:numPr>
          <w:ilvl w:val="0"/>
          <w:numId w:val="9"/>
        </w:numPr>
        <w:spacing w:before="120" w:after="120"/>
        <w:rPr>
          <w:sz w:val="28"/>
          <w:szCs w:val="28"/>
        </w:rPr>
      </w:pPr>
      <w:r w:rsidRPr="00900F42">
        <w:rPr>
          <w:sz w:val="28"/>
          <w:szCs w:val="28"/>
        </w:rPr>
        <w:t xml:space="preserve">V případě, že na utkání je delegován pouze rozhodčí, plní funkci asistentů oddíloví pomezní rozhodčí (obě zúčastněná družstva určí po jednom oddílovém pomezním rozhodčím). Nemohou-li hosté splnit tuto povinnost, domácí oddíl musí postavit oba oddílové pomezní rozhodčí. </w:t>
      </w:r>
      <w:r w:rsidRPr="00E00A7C">
        <w:rPr>
          <w:sz w:val="28"/>
          <w:szCs w:val="28"/>
        </w:rPr>
        <w:t>V případě, že je delegován pouze jeden asistent, na funkci</w:t>
      </w:r>
      <w:r w:rsidR="00E00A7C" w:rsidRPr="00E00A7C">
        <w:rPr>
          <w:sz w:val="28"/>
          <w:szCs w:val="28"/>
        </w:rPr>
        <w:t xml:space="preserve"> druhého</w:t>
      </w:r>
      <w:r w:rsidRPr="00E00A7C">
        <w:rPr>
          <w:sz w:val="28"/>
          <w:szCs w:val="28"/>
        </w:rPr>
        <w:t xml:space="preserve"> asistenta jsou povinni se oba vedoucí mužstev dohodnout na oddílovém pomezním rozhodčím. Přesný postup stanoví „Pravidla fotbalu“ – příloha F</w:t>
      </w:r>
    </w:p>
    <w:p w:rsidR="003B088A" w:rsidRPr="00E00A7C" w:rsidRDefault="00ED3A80" w:rsidP="0087502E">
      <w:pPr>
        <w:pStyle w:val="Seznam3"/>
        <w:numPr>
          <w:ilvl w:val="0"/>
          <w:numId w:val="9"/>
        </w:numPr>
        <w:spacing w:before="120"/>
        <w:jc w:val="both"/>
        <w:rPr>
          <w:sz w:val="28"/>
          <w:szCs w:val="28"/>
        </w:rPr>
      </w:pPr>
      <w:r w:rsidRPr="00E00A7C">
        <w:rPr>
          <w:sz w:val="28"/>
          <w:szCs w:val="28"/>
        </w:rPr>
        <w:lastRenderedPageBreak/>
        <w:t>Oddílový pomezní</w:t>
      </w:r>
      <w:r w:rsidR="00E00A7C">
        <w:rPr>
          <w:sz w:val="28"/>
          <w:szCs w:val="28"/>
        </w:rPr>
        <w:t xml:space="preserve"> rozhodčí je povinen na požádání</w:t>
      </w:r>
      <w:r w:rsidRPr="00E00A7C">
        <w:rPr>
          <w:sz w:val="28"/>
          <w:szCs w:val="28"/>
        </w:rPr>
        <w:t xml:space="preserve"> </w:t>
      </w:r>
      <w:r w:rsidR="00E00A7C">
        <w:rPr>
          <w:sz w:val="28"/>
          <w:szCs w:val="28"/>
        </w:rPr>
        <w:t>hlavního rozhodčího se prokázat osobním průkazem totožnosti.</w:t>
      </w:r>
    </w:p>
    <w:p w:rsidR="00E00A7C" w:rsidRPr="00E00A7C" w:rsidRDefault="00E00A7C" w:rsidP="00E00A7C">
      <w:pPr>
        <w:pStyle w:val="Seznam3"/>
        <w:spacing w:before="120"/>
        <w:ind w:left="566" w:firstLine="0"/>
        <w:jc w:val="both"/>
        <w:rPr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ED3A80" w:rsidRPr="00E00A7C">
        <w:rPr>
          <w:sz w:val="28"/>
          <w:szCs w:val="28"/>
        </w:rPr>
        <w:t xml:space="preserve">Pro </w:t>
      </w:r>
      <w:r w:rsidR="00ED3A80" w:rsidRPr="00AB6E3E">
        <w:rPr>
          <w:b/>
          <w:sz w:val="28"/>
          <w:szCs w:val="28"/>
        </w:rPr>
        <w:t>utkání přípravek</w:t>
      </w:r>
      <w:r w:rsidR="00ED3A80" w:rsidRPr="00E00A7C">
        <w:rPr>
          <w:sz w:val="28"/>
          <w:szCs w:val="28"/>
        </w:rPr>
        <w:t xml:space="preserve"> je povoleno užívat jako oddílové pomezní rozhodčí i </w:t>
      </w:r>
      <w:r w:rsidRPr="00E00A7C">
        <w:rPr>
          <w:sz w:val="28"/>
          <w:szCs w:val="28"/>
        </w:rPr>
        <w:t xml:space="preserve"> </w:t>
      </w:r>
    </w:p>
    <w:p w:rsidR="0087502E" w:rsidRDefault="00E00A7C" w:rsidP="00E00A7C">
      <w:pPr>
        <w:pStyle w:val="Seznam3"/>
        <w:spacing w:before="120"/>
        <w:ind w:left="566" w:firstLine="0"/>
        <w:jc w:val="both"/>
        <w:rPr>
          <w:sz w:val="28"/>
          <w:szCs w:val="28"/>
        </w:rPr>
      </w:pPr>
      <w:r w:rsidRPr="00E00A7C">
        <w:rPr>
          <w:sz w:val="28"/>
          <w:szCs w:val="28"/>
        </w:rPr>
        <w:t xml:space="preserve">  </w:t>
      </w:r>
      <w:proofErr w:type="gramStart"/>
      <w:r w:rsidR="00ED3A80" w:rsidRPr="00E00A7C">
        <w:rPr>
          <w:sz w:val="28"/>
          <w:szCs w:val="28"/>
        </w:rPr>
        <w:t>rozhodčí  mladší</w:t>
      </w:r>
      <w:proofErr w:type="gramEnd"/>
      <w:r w:rsidR="00ED3A80" w:rsidRPr="00E00A7C">
        <w:rPr>
          <w:sz w:val="28"/>
          <w:szCs w:val="28"/>
        </w:rPr>
        <w:t xml:space="preserve"> 18</w:t>
      </w:r>
      <w:r w:rsidRPr="00E00A7C">
        <w:rPr>
          <w:sz w:val="28"/>
          <w:szCs w:val="28"/>
        </w:rPr>
        <w:t>-ti</w:t>
      </w:r>
      <w:r w:rsidR="00ED3A80" w:rsidRPr="00E00A7C">
        <w:rPr>
          <w:sz w:val="28"/>
          <w:szCs w:val="28"/>
        </w:rPr>
        <w:t xml:space="preserve"> roků,</w:t>
      </w:r>
      <w:r w:rsidRPr="00E00A7C">
        <w:rPr>
          <w:sz w:val="28"/>
          <w:szCs w:val="28"/>
        </w:rPr>
        <w:t xml:space="preserve"> avšak </w:t>
      </w:r>
      <w:r w:rsidR="00ED3A80" w:rsidRPr="00E00A7C">
        <w:rPr>
          <w:sz w:val="28"/>
          <w:szCs w:val="28"/>
        </w:rPr>
        <w:t>starší 15</w:t>
      </w:r>
      <w:r w:rsidRPr="00E00A7C">
        <w:rPr>
          <w:sz w:val="28"/>
          <w:szCs w:val="28"/>
        </w:rPr>
        <w:t>-ti</w:t>
      </w:r>
      <w:r w:rsidR="00ED3A80" w:rsidRPr="00E00A7C">
        <w:rPr>
          <w:sz w:val="28"/>
          <w:szCs w:val="28"/>
        </w:rPr>
        <w:t xml:space="preserve"> let</w:t>
      </w:r>
      <w:r w:rsidR="003B088A" w:rsidRPr="00E00A7C">
        <w:rPr>
          <w:sz w:val="28"/>
          <w:szCs w:val="28"/>
        </w:rPr>
        <w:t>,</w:t>
      </w:r>
      <w:r w:rsidR="00ED3A80" w:rsidRPr="00E00A7C">
        <w:rPr>
          <w:sz w:val="28"/>
          <w:szCs w:val="28"/>
        </w:rPr>
        <w:t xml:space="preserve"> jak u</w:t>
      </w:r>
      <w:r w:rsidR="0087502E">
        <w:rPr>
          <w:sz w:val="28"/>
          <w:szCs w:val="28"/>
        </w:rPr>
        <w:t>možňují</w:t>
      </w:r>
      <w:r w:rsidR="00ED3A80" w:rsidRPr="00E00A7C">
        <w:rPr>
          <w:sz w:val="28"/>
          <w:szCs w:val="28"/>
        </w:rPr>
        <w:t xml:space="preserve"> pravidla </w:t>
      </w:r>
    </w:p>
    <w:p w:rsidR="00AB6E3E" w:rsidRPr="0087502E" w:rsidRDefault="0087502E" w:rsidP="0087502E">
      <w:pPr>
        <w:pStyle w:val="Seznam3"/>
        <w:spacing w:before="120"/>
        <w:ind w:left="56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D3A80" w:rsidRPr="00E00A7C">
        <w:rPr>
          <w:sz w:val="28"/>
          <w:szCs w:val="28"/>
        </w:rPr>
        <w:t>fotbalu malých forem pro přípravky</w:t>
      </w:r>
      <w:r w:rsidR="00ED3A80" w:rsidRPr="00E00A7C">
        <w:rPr>
          <w:color w:val="0070C0"/>
          <w:sz w:val="28"/>
          <w:szCs w:val="28"/>
        </w:rPr>
        <w:t>.</w:t>
      </w:r>
    </w:p>
    <w:p w:rsidR="00AB6E3E" w:rsidRPr="006973C0" w:rsidRDefault="002700A9" w:rsidP="00AB6E3E">
      <w:pPr>
        <w:pStyle w:val="Seznam3"/>
        <w:spacing w:before="120"/>
        <w:ind w:left="56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B6E3E" w:rsidRPr="006973C0">
        <w:rPr>
          <w:sz w:val="28"/>
          <w:szCs w:val="28"/>
        </w:rPr>
        <w:t xml:space="preserve">V utkání mladších přípravek nemusí být rozhodčí delegováni svazem a SŘ </w:t>
      </w:r>
    </w:p>
    <w:p w:rsidR="00AB6E3E" w:rsidRPr="006973C0" w:rsidRDefault="00AB6E3E" w:rsidP="00AB6E3E">
      <w:pPr>
        <w:pStyle w:val="Seznam3"/>
        <w:spacing w:before="120"/>
        <w:ind w:left="566" w:firstLine="0"/>
        <w:jc w:val="both"/>
        <w:rPr>
          <w:sz w:val="28"/>
          <w:szCs w:val="28"/>
        </w:rPr>
      </w:pPr>
      <w:r w:rsidRPr="006973C0">
        <w:rPr>
          <w:sz w:val="28"/>
          <w:szCs w:val="28"/>
        </w:rPr>
        <w:t xml:space="preserve">  </w:t>
      </w:r>
      <w:proofErr w:type="gramStart"/>
      <w:r w:rsidRPr="006973C0">
        <w:rPr>
          <w:sz w:val="28"/>
          <w:szCs w:val="28"/>
        </w:rPr>
        <w:t>zavádí</w:t>
      </w:r>
      <w:proofErr w:type="gramEnd"/>
      <w:r w:rsidRPr="006973C0">
        <w:rPr>
          <w:sz w:val="28"/>
          <w:szCs w:val="28"/>
        </w:rPr>
        <w:t xml:space="preserve"> povinnost každého týmu mít svého „oddílového rozhodčího“, </w:t>
      </w:r>
      <w:proofErr w:type="gramStart"/>
      <w:r w:rsidRPr="006973C0">
        <w:rPr>
          <w:sz w:val="28"/>
          <w:szCs w:val="28"/>
        </w:rPr>
        <w:t>který</w:t>
      </w:r>
      <w:proofErr w:type="gramEnd"/>
      <w:r w:rsidRPr="006973C0">
        <w:rPr>
          <w:sz w:val="28"/>
          <w:szCs w:val="28"/>
        </w:rPr>
        <w:t xml:space="preserve"> </w:t>
      </w:r>
    </w:p>
    <w:p w:rsidR="00AB6E3E" w:rsidRPr="002700A9" w:rsidRDefault="00AB6E3E" w:rsidP="002700A9">
      <w:pPr>
        <w:pStyle w:val="Seznam3"/>
        <w:spacing w:before="120"/>
        <w:ind w:left="566" w:firstLine="0"/>
        <w:jc w:val="both"/>
        <w:rPr>
          <w:sz w:val="28"/>
          <w:szCs w:val="28"/>
        </w:rPr>
      </w:pPr>
      <w:r w:rsidRPr="006973C0">
        <w:rPr>
          <w:sz w:val="28"/>
          <w:szCs w:val="28"/>
        </w:rPr>
        <w:t xml:space="preserve">  bude seznámen s Pravidly fotbalu malých forem - přípravky.</w:t>
      </w:r>
    </w:p>
    <w:p w:rsidR="00AB6E3E" w:rsidRDefault="00AB6E3E" w:rsidP="00AB6E3E">
      <w:pPr>
        <w:pStyle w:val="Seznam3"/>
        <w:spacing w:before="120"/>
        <w:ind w:left="566" w:firstLine="0"/>
        <w:jc w:val="both"/>
        <w:rPr>
          <w:b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  <w:r w:rsidR="00ED3A80" w:rsidRPr="00E00A7C">
        <w:rPr>
          <w:color w:val="0070C0"/>
          <w:sz w:val="28"/>
          <w:szCs w:val="28"/>
        </w:rPr>
        <w:t xml:space="preserve"> </w:t>
      </w:r>
      <w:r w:rsidRPr="00AB6E3E">
        <w:rPr>
          <w:sz w:val="28"/>
          <w:szCs w:val="28"/>
        </w:rPr>
        <w:t xml:space="preserve">Pro </w:t>
      </w:r>
      <w:r w:rsidR="00ED3A80" w:rsidRPr="006973C0">
        <w:rPr>
          <w:b/>
          <w:sz w:val="28"/>
          <w:szCs w:val="28"/>
        </w:rPr>
        <w:t>u</w:t>
      </w:r>
      <w:r w:rsidR="003B088A" w:rsidRPr="006973C0">
        <w:rPr>
          <w:b/>
          <w:sz w:val="28"/>
          <w:szCs w:val="28"/>
        </w:rPr>
        <w:t xml:space="preserve">tkání </w:t>
      </w:r>
      <w:r w:rsidR="006973C0" w:rsidRPr="006973C0">
        <w:rPr>
          <w:b/>
          <w:sz w:val="28"/>
          <w:szCs w:val="28"/>
        </w:rPr>
        <w:t>žactva</w:t>
      </w:r>
      <w:r w:rsidR="00D2316D">
        <w:rPr>
          <w:b/>
          <w:sz w:val="28"/>
          <w:szCs w:val="28"/>
        </w:rPr>
        <w:t xml:space="preserve"> musí být oddíloví</w:t>
      </w:r>
      <w:r w:rsidR="00E00A7C" w:rsidRPr="006973C0">
        <w:rPr>
          <w:b/>
          <w:sz w:val="28"/>
          <w:szCs w:val="28"/>
        </w:rPr>
        <w:t xml:space="preserve"> </w:t>
      </w:r>
      <w:r w:rsidR="00ED3A80" w:rsidRPr="006973C0">
        <w:rPr>
          <w:b/>
          <w:sz w:val="28"/>
          <w:szCs w:val="28"/>
        </w:rPr>
        <w:t xml:space="preserve">pomezní rozhodčí nejméně stejného </w:t>
      </w:r>
    </w:p>
    <w:p w:rsidR="00E00A7C" w:rsidRDefault="00AB6E3E" w:rsidP="00AB6E3E">
      <w:pPr>
        <w:pStyle w:val="Seznam3"/>
        <w:spacing w:before="120"/>
        <w:ind w:left="56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D3A80" w:rsidRPr="006973C0">
        <w:rPr>
          <w:b/>
          <w:sz w:val="28"/>
          <w:szCs w:val="28"/>
        </w:rPr>
        <w:t>věku jako hráči příslušné soutěže</w:t>
      </w:r>
      <w:r w:rsidR="00ED3A80" w:rsidRPr="006973C0">
        <w:rPr>
          <w:sz w:val="28"/>
          <w:szCs w:val="28"/>
        </w:rPr>
        <w:t xml:space="preserve">. </w:t>
      </w:r>
      <w:r w:rsidR="00E00A7C" w:rsidRPr="006973C0">
        <w:rPr>
          <w:sz w:val="28"/>
          <w:szCs w:val="28"/>
        </w:rPr>
        <w:t xml:space="preserve"> </w:t>
      </w:r>
    </w:p>
    <w:p w:rsidR="002700A9" w:rsidRPr="0087502E" w:rsidRDefault="002700A9" w:rsidP="00AB6E3E">
      <w:pPr>
        <w:pStyle w:val="Seznam3"/>
        <w:spacing w:before="120"/>
        <w:ind w:left="566" w:firstLine="0"/>
        <w:jc w:val="both"/>
        <w:rPr>
          <w:b/>
          <w:sz w:val="16"/>
          <w:szCs w:val="16"/>
        </w:rPr>
      </w:pPr>
    </w:p>
    <w:p w:rsidR="002700A9" w:rsidRDefault="002700A9" w:rsidP="002700A9">
      <w:pPr>
        <w:pStyle w:val="Seznam3"/>
        <w:numPr>
          <w:ilvl w:val="0"/>
          <w:numId w:val="9"/>
        </w:num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Nemůže-li se r</w:t>
      </w:r>
      <w:r w:rsidR="00F70449" w:rsidRPr="002700A9">
        <w:rPr>
          <w:b/>
          <w:sz w:val="28"/>
          <w:szCs w:val="28"/>
        </w:rPr>
        <w:t>ozhodčí</w:t>
      </w:r>
      <w:r>
        <w:rPr>
          <w:b/>
          <w:sz w:val="28"/>
          <w:szCs w:val="28"/>
        </w:rPr>
        <w:t xml:space="preserve"> dostavit k řízení utkání  - </w:t>
      </w:r>
      <w:r w:rsidR="00F70449" w:rsidRPr="002700A9">
        <w:rPr>
          <w:sz w:val="28"/>
          <w:szCs w:val="28"/>
        </w:rPr>
        <w:t xml:space="preserve"> je povinen </w:t>
      </w:r>
      <w:r w:rsidR="00F70449" w:rsidRPr="002700A9">
        <w:rPr>
          <w:b/>
          <w:sz w:val="28"/>
          <w:szCs w:val="28"/>
        </w:rPr>
        <w:t>omluvit se</w:t>
      </w:r>
      <w:r w:rsidR="00F70449" w:rsidRPr="002700A9">
        <w:rPr>
          <w:sz w:val="28"/>
          <w:szCs w:val="28"/>
        </w:rPr>
        <w:t xml:space="preserve"> </w:t>
      </w:r>
      <w:r w:rsidR="00F70449" w:rsidRPr="002700A9">
        <w:rPr>
          <w:b/>
          <w:sz w:val="28"/>
          <w:szCs w:val="28"/>
        </w:rPr>
        <w:t>včas</w:t>
      </w:r>
      <w:r w:rsidR="00F70449" w:rsidRPr="002700A9">
        <w:rPr>
          <w:sz w:val="28"/>
          <w:szCs w:val="28"/>
        </w:rPr>
        <w:t xml:space="preserve"> – písemně nebo telefonicky na sekret</w:t>
      </w:r>
      <w:r w:rsidR="00A562C6">
        <w:rPr>
          <w:sz w:val="28"/>
          <w:szCs w:val="28"/>
        </w:rPr>
        <w:t>ariát</w:t>
      </w:r>
      <w:r w:rsidR="00900F42" w:rsidRPr="002700A9">
        <w:rPr>
          <w:sz w:val="28"/>
          <w:szCs w:val="28"/>
        </w:rPr>
        <w:t xml:space="preserve"> </w:t>
      </w:r>
      <w:r w:rsidR="00F70449" w:rsidRPr="002700A9">
        <w:rPr>
          <w:sz w:val="28"/>
          <w:szCs w:val="28"/>
        </w:rPr>
        <w:t>OFS</w:t>
      </w:r>
      <w:r>
        <w:rPr>
          <w:sz w:val="28"/>
          <w:szCs w:val="28"/>
        </w:rPr>
        <w:t xml:space="preserve"> a předsedovi KR.</w:t>
      </w:r>
    </w:p>
    <w:p w:rsidR="008A5A01" w:rsidRPr="005E67B1" w:rsidRDefault="00F70449" w:rsidP="002700A9">
      <w:pPr>
        <w:pStyle w:val="Seznam3"/>
        <w:spacing w:before="120"/>
        <w:ind w:left="720" w:firstLine="0"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Omluví-li se rozhodčí po zveřejnění delegace</w:t>
      </w:r>
      <w:r w:rsidR="00406BD9">
        <w:rPr>
          <w:b/>
          <w:sz w:val="28"/>
          <w:szCs w:val="28"/>
        </w:rPr>
        <w:t xml:space="preserve"> v </w:t>
      </w:r>
      <w:r w:rsidR="00406BD9" w:rsidRPr="002152CC">
        <w:rPr>
          <w:sz w:val="28"/>
          <w:szCs w:val="28"/>
        </w:rPr>
        <w:t xml:space="preserve">elektronickém </w:t>
      </w:r>
      <w:r w:rsidR="00406BD9" w:rsidRPr="002700A9">
        <w:rPr>
          <w:b/>
          <w:sz w:val="28"/>
          <w:szCs w:val="28"/>
        </w:rPr>
        <w:t xml:space="preserve">systému </w:t>
      </w:r>
      <w:proofErr w:type="gramStart"/>
      <w:r w:rsidR="00406BD9" w:rsidRPr="002700A9">
        <w:rPr>
          <w:b/>
          <w:sz w:val="28"/>
          <w:szCs w:val="28"/>
        </w:rPr>
        <w:t>is</w:t>
      </w:r>
      <w:proofErr w:type="gramEnd"/>
      <w:r w:rsidR="00406BD9" w:rsidRPr="002700A9">
        <w:rPr>
          <w:b/>
          <w:sz w:val="28"/>
          <w:szCs w:val="28"/>
        </w:rPr>
        <w:t>.</w:t>
      </w:r>
      <w:proofErr w:type="gramStart"/>
      <w:r w:rsidR="00406BD9" w:rsidRPr="002700A9">
        <w:rPr>
          <w:b/>
          <w:sz w:val="28"/>
          <w:szCs w:val="28"/>
        </w:rPr>
        <w:t>fotbal</w:t>
      </w:r>
      <w:proofErr w:type="gramEnd"/>
      <w:r w:rsidR="00406BD9" w:rsidRPr="002700A9">
        <w:rPr>
          <w:b/>
          <w:sz w:val="28"/>
          <w:szCs w:val="28"/>
        </w:rPr>
        <w:t>.cz</w:t>
      </w:r>
      <w:r w:rsidRPr="00AE1D73">
        <w:rPr>
          <w:b/>
          <w:sz w:val="28"/>
          <w:szCs w:val="28"/>
        </w:rPr>
        <w:t xml:space="preserve">  </w:t>
      </w:r>
      <w:r w:rsidRPr="002700A9">
        <w:rPr>
          <w:sz w:val="28"/>
          <w:szCs w:val="28"/>
        </w:rPr>
        <w:t xml:space="preserve">a nedoloží-li svou omluvu automaticky písemným potvrzením od lékaře, eventuálně zaměstnavatele do nejbližšího úterý </w:t>
      </w:r>
      <w:r w:rsidR="00081ACE" w:rsidRPr="002700A9">
        <w:rPr>
          <w:sz w:val="28"/>
          <w:szCs w:val="28"/>
        </w:rPr>
        <w:t xml:space="preserve">(zasedání </w:t>
      </w:r>
      <w:r w:rsidR="006973C0" w:rsidRPr="002700A9">
        <w:rPr>
          <w:sz w:val="28"/>
          <w:szCs w:val="28"/>
        </w:rPr>
        <w:t xml:space="preserve">STK a </w:t>
      </w:r>
      <w:r w:rsidRPr="002700A9">
        <w:rPr>
          <w:sz w:val="28"/>
          <w:szCs w:val="28"/>
        </w:rPr>
        <w:t>KR</w:t>
      </w:r>
      <w:r w:rsidR="00081ACE" w:rsidRPr="002700A9">
        <w:rPr>
          <w:sz w:val="28"/>
          <w:szCs w:val="28"/>
        </w:rPr>
        <w:t>)</w:t>
      </w:r>
      <w:r w:rsidRPr="002700A9">
        <w:rPr>
          <w:sz w:val="28"/>
          <w:szCs w:val="28"/>
        </w:rPr>
        <w:t>, budou rozhodčí pen</w:t>
      </w:r>
      <w:r w:rsidR="00097CCD" w:rsidRPr="002700A9">
        <w:rPr>
          <w:sz w:val="28"/>
          <w:szCs w:val="28"/>
        </w:rPr>
        <w:t>alizováni finančním postihem</w:t>
      </w:r>
      <w:r w:rsidR="00097CCD">
        <w:rPr>
          <w:b/>
          <w:sz w:val="28"/>
          <w:szCs w:val="28"/>
        </w:rPr>
        <w:t xml:space="preserve"> </w:t>
      </w:r>
      <w:r w:rsidRPr="002700A9">
        <w:rPr>
          <w:b/>
          <w:sz w:val="28"/>
          <w:szCs w:val="28"/>
        </w:rPr>
        <w:t>50,-</w:t>
      </w:r>
      <w:r w:rsidR="00097CCD" w:rsidRPr="002700A9">
        <w:rPr>
          <w:b/>
          <w:sz w:val="28"/>
          <w:szCs w:val="28"/>
        </w:rPr>
        <w:t xml:space="preserve"> Kč</w:t>
      </w:r>
      <w:r w:rsidRPr="002700A9">
        <w:rPr>
          <w:b/>
          <w:sz w:val="28"/>
          <w:szCs w:val="28"/>
        </w:rPr>
        <w:t>.</w:t>
      </w:r>
      <w:r w:rsidRPr="00AE1D73">
        <w:rPr>
          <w:b/>
          <w:sz w:val="28"/>
          <w:szCs w:val="28"/>
        </w:rPr>
        <w:t xml:space="preserve"> </w:t>
      </w:r>
      <w:r w:rsidRPr="002700A9">
        <w:rPr>
          <w:sz w:val="28"/>
          <w:szCs w:val="28"/>
        </w:rPr>
        <w:t>Omluví-li se rozhodčí ve čtvrtek, v pátek nebo sobotu před utkáním a nedoloží-li opět svou omluvu automaticky písemným potvrzením od lékaře event. zaměstnavatele do nejbližšího úterý řídícímu orgánu soutěže (STK</w:t>
      </w:r>
      <w:r w:rsidR="00081ACE" w:rsidRPr="002700A9">
        <w:rPr>
          <w:sz w:val="28"/>
          <w:szCs w:val="28"/>
        </w:rPr>
        <w:t xml:space="preserve"> a KR</w:t>
      </w:r>
      <w:r w:rsidRPr="002700A9">
        <w:rPr>
          <w:sz w:val="28"/>
          <w:szCs w:val="28"/>
        </w:rPr>
        <w:t>), budou rozhodčí pen</w:t>
      </w:r>
      <w:r w:rsidR="00097CCD" w:rsidRPr="002700A9">
        <w:rPr>
          <w:sz w:val="28"/>
          <w:szCs w:val="28"/>
        </w:rPr>
        <w:t>alizováni finančním postihem</w:t>
      </w:r>
      <w:r w:rsidR="00097CCD">
        <w:rPr>
          <w:b/>
          <w:sz w:val="28"/>
          <w:szCs w:val="28"/>
        </w:rPr>
        <w:t xml:space="preserve"> </w:t>
      </w:r>
      <w:r w:rsidRPr="002700A9">
        <w:rPr>
          <w:b/>
          <w:sz w:val="28"/>
          <w:szCs w:val="28"/>
        </w:rPr>
        <w:t>100,-</w:t>
      </w:r>
      <w:r w:rsidR="00097CCD" w:rsidRPr="002700A9">
        <w:rPr>
          <w:b/>
          <w:sz w:val="28"/>
          <w:szCs w:val="28"/>
        </w:rPr>
        <w:t xml:space="preserve"> Kč</w:t>
      </w:r>
      <w:r w:rsidRPr="002700A9">
        <w:rPr>
          <w:b/>
          <w:sz w:val="28"/>
          <w:szCs w:val="28"/>
        </w:rPr>
        <w:t>.</w:t>
      </w:r>
    </w:p>
    <w:p w:rsidR="003D16BE" w:rsidRPr="00AE1D73" w:rsidRDefault="005B1D98" w:rsidP="009D5436">
      <w:pPr>
        <w:pStyle w:val="WW-Zkladntextodsazen2"/>
        <w:numPr>
          <w:ilvl w:val="0"/>
          <w:numId w:val="9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Při podezření, že delegovaný rozhodčí je pod vlivem alkoholu a nemůže tedy zo</w:t>
      </w:r>
      <w:r w:rsidR="003C3AC6">
        <w:rPr>
          <w:b w:val="0"/>
          <w:sz w:val="28"/>
          <w:szCs w:val="28"/>
        </w:rPr>
        <w:t>dpovědně provádět svoji funkci,</w:t>
      </w:r>
      <w:r w:rsidR="00F1554F">
        <w:rPr>
          <w:b w:val="0"/>
          <w:sz w:val="28"/>
          <w:szCs w:val="28"/>
        </w:rPr>
        <w:t xml:space="preserve"> </w:t>
      </w:r>
      <w:r w:rsidRPr="00AE1D73">
        <w:rPr>
          <w:b w:val="0"/>
          <w:sz w:val="28"/>
          <w:szCs w:val="28"/>
        </w:rPr>
        <w:t>je možné provést kontrolu</w:t>
      </w:r>
      <w:r w:rsidR="00273CD4">
        <w:rPr>
          <w:b w:val="0"/>
          <w:sz w:val="28"/>
          <w:szCs w:val="28"/>
        </w:rPr>
        <w:t>,</w:t>
      </w:r>
      <w:r w:rsidRPr="00AE1D73">
        <w:rPr>
          <w:b w:val="0"/>
          <w:sz w:val="28"/>
          <w:szCs w:val="28"/>
        </w:rPr>
        <w:t xml:space="preserve"> zda má opravdu alkohol v krvi.</w:t>
      </w:r>
    </w:p>
    <w:p w:rsidR="004536CB" w:rsidRDefault="004536CB" w:rsidP="003D38AB">
      <w:pPr>
        <w:pStyle w:val="WW-Zkladntextodsazen2"/>
        <w:ind w:left="0"/>
        <w:jc w:val="both"/>
        <w:rPr>
          <w:sz w:val="28"/>
          <w:szCs w:val="28"/>
        </w:rPr>
      </w:pPr>
    </w:p>
    <w:p w:rsidR="003D38AB" w:rsidRPr="00AE1D73" w:rsidRDefault="003D38AB" w:rsidP="003D38AB">
      <w:pPr>
        <w:pStyle w:val="WW-Zkladntextodsazen2"/>
        <w:ind w:left="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>POSTUP:</w:t>
      </w:r>
    </w:p>
    <w:p w:rsidR="005B1D98" w:rsidRPr="00AE1D73" w:rsidRDefault="005B1D98" w:rsidP="009D5436">
      <w:pPr>
        <w:pStyle w:val="WW-Zkladntextodsazen2"/>
        <w:numPr>
          <w:ilvl w:val="0"/>
          <w:numId w:val="19"/>
        </w:numPr>
        <w:spacing w:before="0"/>
        <w:jc w:val="both"/>
        <w:rPr>
          <w:b w:val="0"/>
          <w:sz w:val="28"/>
          <w:szCs w:val="28"/>
        </w:rPr>
      </w:pPr>
      <w:r w:rsidRPr="00AE1D73">
        <w:rPr>
          <w:sz w:val="28"/>
          <w:szCs w:val="28"/>
        </w:rPr>
        <w:t>Kdo může nahlásit</w:t>
      </w:r>
      <w:r w:rsidRPr="00AE1D73">
        <w:rPr>
          <w:b w:val="0"/>
          <w:sz w:val="28"/>
          <w:szCs w:val="28"/>
        </w:rPr>
        <w:t xml:space="preserve"> – domácí i hosté.</w:t>
      </w:r>
    </w:p>
    <w:p w:rsidR="005B1D98" w:rsidRPr="00AE1D73" w:rsidRDefault="005B1D98" w:rsidP="009D5436">
      <w:pPr>
        <w:pStyle w:val="WW-Zkladntextodsazen2"/>
        <w:numPr>
          <w:ilvl w:val="0"/>
          <w:numId w:val="19"/>
        </w:numPr>
        <w:spacing w:before="0"/>
        <w:jc w:val="both"/>
        <w:rPr>
          <w:b w:val="0"/>
          <w:sz w:val="28"/>
          <w:szCs w:val="28"/>
        </w:rPr>
      </w:pPr>
      <w:r w:rsidRPr="00AE1D73">
        <w:rPr>
          <w:sz w:val="28"/>
          <w:szCs w:val="28"/>
        </w:rPr>
        <w:t>Kdy</w:t>
      </w:r>
      <w:r w:rsidRPr="00AE1D73">
        <w:rPr>
          <w:b w:val="0"/>
          <w:sz w:val="28"/>
          <w:szCs w:val="28"/>
        </w:rPr>
        <w:t xml:space="preserve"> – před zahájením utkání + čekací doba 40 minut.</w:t>
      </w:r>
    </w:p>
    <w:p w:rsidR="005B1D98" w:rsidRPr="00AE1D73" w:rsidRDefault="005B1D98" w:rsidP="009D5436">
      <w:pPr>
        <w:pStyle w:val="WW-Zkladntextodsazen2"/>
        <w:numPr>
          <w:ilvl w:val="0"/>
          <w:numId w:val="19"/>
        </w:numPr>
        <w:spacing w:before="0"/>
        <w:jc w:val="both"/>
        <w:rPr>
          <w:b w:val="0"/>
          <w:sz w:val="28"/>
          <w:szCs w:val="28"/>
        </w:rPr>
      </w:pPr>
      <w:r w:rsidRPr="00AE1D73">
        <w:rPr>
          <w:sz w:val="28"/>
          <w:szCs w:val="28"/>
        </w:rPr>
        <w:t xml:space="preserve">Kdo </w:t>
      </w:r>
      <w:r w:rsidRPr="00AE1D73">
        <w:rPr>
          <w:b w:val="0"/>
          <w:sz w:val="28"/>
          <w:szCs w:val="28"/>
        </w:rPr>
        <w:t>provede kontrolu – člen VV OFS</w:t>
      </w:r>
    </w:p>
    <w:p w:rsidR="005B1D98" w:rsidRPr="00AE1D73" w:rsidRDefault="005B1D98" w:rsidP="009D5436">
      <w:pPr>
        <w:pStyle w:val="WW-Zkladntextodsazen2"/>
        <w:numPr>
          <w:ilvl w:val="0"/>
          <w:numId w:val="19"/>
        </w:numPr>
        <w:spacing w:before="0"/>
        <w:jc w:val="both"/>
        <w:rPr>
          <w:b w:val="0"/>
          <w:sz w:val="28"/>
          <w:szCs w:val="28"/>
        </w:rPr>
      </w:pPr>
      <w:r w:rsidRPr="00AE1D73">
        <w:rPr>
          <w:sz w:val="28"/>
          <w:szCs w:val="28"/>
        </w:rPr>
        <w:t>Komu nahlásit</w:t>
      </w:r>
      <w:r w:rsidRPr="00AE1D73">
        <w:rPr>
          <w:b w:val="0"/>
          <w:sz w:val="28"/>
          <w:szCs w:val="28"/>
        </w:rPr>
        <w:t xml:space="preserve"> – STK, KR, předsed</w:t>
      </w:r>
      <w:r w:rsidR="0087502E">
        <w:rPr>
          <w:b w:val="0"/>
          <w:sz w:val="28"/>
          <w:szCs w:val="28"/>
        </w:rPr>
        <w:t>ovi</w:t>
      </w:r>
      <w:r w:rsidRPr="00AE1D73">
        <w:rPr>
          <w:b w:val="0"/>
          <w:sz w:val="28"/>
          <w:szCs w:val="28"/>
        </w:rPr>
        <w:t xml:space="preserve"> OF</w:t>
      </w:r>
      <w:r w:rsidR="00482EDC">
        <w:rPr>
          <w:b w:val="0"/>
          <w:sz w:val="28"/>
          <w:szCs w:val="28"/>
        </w:rPr>
        <w:t xml:space="preserve">S (ten </w:t>
      </w:r>
      <w:proofErr w:type="gramStart"/>
      <w:r w:rsidR="00482EDC">
        <w:rPr>
          <w:b w:val="0"/>
          <w:sz w:val="28"/>
          <w:szCs w:val="28"/>
        </w:rPr>
        <w:t>buď</w:t>
      </w:r>
      <w:proofErr w:type="gramEnd"/>
      <w:r w:rsidR="00482EDC">
        <w:rPr>
          <w:b w:val="0"/>
          <w:sz w:val="28"/>
          <w:szCs w:val="28"/>
        </w:rPr>
        <w:t xml:space="preserve"> provede kontrolu sám</w:t>
      </w:r>
      <w:r w:rsidR="00632BE9">
        <w:rPr>
          <w:b w:val="0"/>
          <w:sz w:val="28"/>
          <w:szCs w:val="28"/>
        </w:rPr>
        <w:t xml:space="preserve"> </w:t>
      </w:r>
      <w:r w:rsidR="00F96037">
        <w:rPr>
          <w:b w:val="0"/>
          <w:sz w:val="28"/>
          <w:szCs w:val="28"/>
        </w:rPr>
        <w:t xml:space="preserve"> </w:t>
      </w:r>
      <w:r w:rsidRPr="00AE1D73">
        <w:rPr>
          <w:b w:val="0"/>
          <w:sz w:val="28"/>
          <w:szCs w:val="28"/>
        </w:rPr>
        <w:t xml:space="preserve">nebo určí, kdo ji </w:t>
      </w:r>
      <w:proofErr w:type="gramStart"/>
      <w:r w:rsidRPr="00AE1D73">
        <w:rPr>
          <w:b w:val="0"/>
          <w:sz w:val="28"/>
          <w:szCs w:val="28"/>
        </w:rPr>
        <w:t>provede).</w:t>
      </w:r>
      <w:proofErr w:type="gramEnd"/>
    </w:p>
    <w:p w:rsidR="005B1D98" w:rsidRPr="00AE1D73" w:rsidRDefault="005B1D98" w:rsidP="009D5436">
      <w:pPr>
        <w:pStyle w:val="WW-Zkladntextodsazen2"/>
        <w:numPr>
          <w:ilvl w:val="0"/>
          <w:numId w:val="19"/>
        </w:numPr>
        <w:spacing w:before="0"/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Oddíl, který žádá kontrolu – uhradí cestovné funkcionáře OFS + 200,- Kč poplatek za provedení.</w:t>
      </w:r>
    </w:p>
    <w:p w:rsidR="005B1D98" w:rsidRPr="00AE1D73" w:rsidRDefault="005B1D98" w:rsidP="005B1D98">
      <w:pPr>
        <w:pStyle w:val="WW-Zkladntextodsazen2"/>
        <w:ind w:left="360"/>
        <w:jc w:val="both"/>
        <w:rPr>
          <w:b w:val="0"/>
          <w:sz w:val="28"/>
          <w:szCs w:val="28"/>
        </w:rPr>
      </w:pPr>
      <w:r w:rsidRPr="00AE1D73">
        <w:rPr>
          <w:sz w:val="28"/>
          <w:szCs w:val="28"/>
        </w:rPr>
        <w:t>Kladný výsledek</w:t>
      </w:r>
      <w:r w:rsidRPr="00AE1D73">
        <w:rPr>
          <w:b w:val="0"/>
          <w:sz w:val="28"/>
          <w:szCs w:val="28"/>
        </w:rPr>
        <w:t xml:space="preserve"> – postup dle souboru předpisů </w:t>
      </w:r>
      <w:r w:rsidR="00A357E7">
        <w:rPr>
          <w:b w:val="0"/>
          <w:sz w:val="28"/>
          <w:szCs w:val="28"/>
        </w:rPr>
        <w:t xml:space="preserve">FAČR </w:t>
      </w:r>
      <w:r w:rsidRPr="00AE1D73">
        <w:rPr>
          <w:b w:val="0"/>
          <w:sz w:val="28"/>
          <w:szCs w:val="28"/>
        </w:rPr>
        <w:t xml:space="preserve"> (</w:t>
      </w:r>
      <w:r w:rsidR="00A357E7">
        <w:rPr>
          <w:b w:val="0"/>
          <w:sz w:val="28"/>
          <w:szCs w:val="28"/>
        </w:rPr>
        <w:t>r</w:t>
      </w:r>
      <w:r w:rsidRPr="00AE1D73">
        <w:rPr>
          <w:b w:val="0"/>
          <w:sz w:val="28"/>
          <w:szCs w:val="28"/>
        </w:rPr>
        <w:t>ozhodčí je odvolán a oddíly se dohodnou na laikovi)</w:t>
      </w:r>
      <w:r w:rsidR="00A357E7">
        <w:rPr>
          <w:b w:val="0"/>
          <w:sz w:val="28"/>
          <w:szCs w:val="28"/>
        </w:rPr>
        <w:t>.</w:t>
      </w:r>
    </w:p>
    <w:p w:rsidR="005B1D98" w:rsidRPr="00AE1D73" w:rsidRDefault="005B1D98" w:rsidP="005B1D98">
      <w:pPr>
        <w:pStyle w:val="WW-Zkladntextodsazen2"/>
        <w:ind w:left="360"/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Jestli</w:t>
      </w:r>
      <w:r w:rsidR="00F1554F">
        <w:rPr>
          <w:b w:val="0"/>
          <w:sz w:val="28"/>
          <w:szCs w:val="28"/>
        </w:rPr>
        <w:t>že se rozhodčí</w:t>
      </w:r>
      <w:r w:rsidRPr="00AE1D73">
        <w:rPr>
          <w:b w:val="0"/>
          <w:sz w:val="28"/>
          <w:szCs w:val="28"/>
        </w:rPr>
        <w:t xml:space="preserve"> odmítne</w:t>
      </w:r>
      <w:r w:rsidR="00F1554F">
        <w:rPr>
          <w:b w:val="0"/>
          <w:sz w:val="28"/>
          <w:szCs w:val="28"/>
        </w:rPr>
        <w:t xml:space="preserve"> podrobit kontrole</w:t>
      </w:r>
      <w:r w:rsidRPr="00AE1D73">
        <w:rPr>
          <w:b w:val="0"/>
          <w:sz w:val="28"/>
          <w:szCs w:val="28"/>
        </w:rPr>
        <w:t xml:space="preserve"> – jeho stav se považuje </w:t>
      </w:r>
      <w:r w:rsidRPr="00AE1D73">
        <w:rPr>
          <w:sz w:val="28"/>
          <w:szCs w:val="28"/>
        </w:rPr>
        <w:t>za kladný</w:t>
      </w:r>
      <w:r w:rsidRPr="00AE1D73">
        <w:rPr>
          <w:b w:val="0"/>
          <w:sz w:val="28"/>
          <w:szCs w:val="28"/>
        </w:rPr>
        <w:t xml:space="preserve"> a postup je stejný.</w:t>
      </w:r>
    </w:p>
    <w:p w:rsidR="005B1D98" w:rsidRPr="00AE1D73" w:rsidRDefault="005B1D98" w:rsidP="005B1D98">
      <w:pPr>
        <w:pStyle w:val="WW-Zkladntextodsazen2"/>
        <w:ind w:left="360"/>
        <w:jc w:val="both"/>
        <w:rPr>
          <w:b w:val="0"/>
          <w:sz w:val="28"/>
          <w:szCs w:val="28"/>
        </w:rPr>
      </w:pPr>
      <w:r w:rsidRPr="00AE1D73">
        <w:rPr>
          <w:sz w:val="28"/>
          <w:szCs w:val="28"/>
        </w:rPr>
        <w:t>Záporný výsledek</w:t>
      </w:r>
      <w:r w:rsidRPr="00AE1D73">
        <w:rPr>
          <w:b w:val="0"/>
          <w:sz w:val="28"/>
          <w:szCs w:val="28"/>
        </w:rPr>
        <w:t xml:space="preserve"> – žadatel zaplatí OFS</w:t>
      </w:r>
      <w:r w:rsidR="00461FE1">
        <w:rPr>
          <w:b w:val="0"/>
          <w:sz w:val="28"/>
          <w:szCs w:val="28"/>
        </w:rPr>
        <w:t xml:space="preserve"> ČK</w:t>
      </w:r>
      <w:r w:rsidRPr="00AE1D73">
        <w:rPr>
          <w:b w:val="0"/>
          <w:sz w:val="28"/>
          <w:szCs w:val="28"/>
        </w:rPr>
        <w:t xml:space="preserve"> pokutu 3 000,- Kč.</w:t>
      </w:r>
    </w:p>
    <w:p w:rsidR="003B088A" w:rsidRDefault="005B1D98" w:rsidP="00F1554F">
      <w:pPr>
        <w:pStyle w:val="WW-Zkladntextodsazen2"/>
        <w:spacing w:before="0"/>
        <w:ind w:left="360"/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 xml:space="preserve">U digitálního měřiče alkoholu je tolerance 0 – 0,3.   </w:t>
      </w:r>
    </w:p>
    <w:p w:rsidR="00F1554F" w:rsidRDefault="00F1554F" w:rsidP="00F1554F">
      <w:pPr>
        <w:pStyle w:val="WW-Zkladntextodsazen2"/>
        <w:spacing w:before="0"/>
        <w:ind w:left="360"/>
        <w:jc w:val="both"/>
        <w:rPr>
          <w:b w:val="0"/>
          <w:sz w:val="28"/>
          <w:szCs w:val="28"/>
        </w:rPr>
      </w:pPr>
    </w:p>
    <w:p w:rsidR="00210325" w:rsidRPr="00F1554F" w:rsidRDefault="00210325" w:rsidP="00F1554F">
      <w:pPr>
        <w:pStyle w:val="WW-Zkladntextodsazen2"/>
        <w:spacing w:before="0"/>
        <w:ind w:left="360"/>
        <w:jc w:val="both"/>
        <w:rPr>
          <w:b w:val="0"/>
          <w:sz w:val="28"/>
          <w:szCs w:val="28"/>
        </w:rPr>
      </w:pPr>
    </w:p>
    <w:p w:rsidR="00F70449" w:rsidRPr="00AE1D73" w:rsidRDefault="009961D5" w:rsidP="00CA153C">
      <w:pPr>
        <w:pStyle w:val="Nadpis1"/>
      </w:pPr>
      <w:r w:rsidRPr="00AE1D73">
        <w:lastRenderedPageBreak/>
        <w:t>Článek</w:t>
      </w:r>
      <w:r>
        <w:t xml:space="preserve"> </w:t>
      </w:r>
      <w:r w:rsidRPr="00AE1D73">
        <w:t>16</w:t>
      </w:r>
      <w:r w:rsidR="00F70449" w:rsidRPr="00AE1D73">
        <w:t xml:space="preserve"> – </w:t>
      </w:r>
      <w:r w:rsidR="00406BD9">
        <w:t>Povinnosti vedoucího mužstva</w:t>
      </w:r>
    </w:p>
    <w:p w:rsidR="00406BD9" w:rsidRPr="00406BD9" w:rsidRDefault="00406BD9" w:rsidP="00AD42A9">
      <w:pPr>
        <w:pStyle w:val="Default"/>
        <w:numPr>
          <w:ilvl w:val="0"/>
          <w:numId w:val="26"/>
        </w:numPr>
        <w:spacing w:before="120" w:after="37"/>
        <w:rPr>
          <w:sz w:val="28"/>
          <w:szCs w:val="28"/>
        </w:rPr>
      </w:pPr>
      <w:r w:rsidRPr="00406BD9">
        <w:rPr>
          <w:sz w:val="28"/>
          <w:szCs w:val="28"/>
        </w:rPr>
        <w:t xml:space="preserve">Vedoucím družstva může být pouze osoba starší 18 </w:t>
      </w:r>
      <w:r w:rsidR="009961D5" w:rsidRPr="00406BD9">
        <w:rPr>
          <w:sz w:val="28"/>
          <w:szCs w:val="28"/>
        </w:rPr>
        <w:t>let a je</w:t>
      </w:r>
      <w:r w:rsidRPr="00406BD9">
        <w:rPr>
          <w:sz w:val="28"/>
          <w:szCs w:val="28"/>
        </w:rPr>
        <w:t xml:space="preserve"> zejména </w:t>
      </w:r>
      <w:r w:rsidR="009961D5">
        <w:rPr>
          <w:sz w:val="28"/>
          <w:szCs w:val="28"/>
        </w:rPr>
        <w:t>povin</w:t>
      </w:r>
      <w:r w:rsidR="009961D5" w:rsidRPr="00406BD9">
        <w:rPr>
          <w:sz w:val="28"/>
          <w:szCs w:val="28"/>
        </w:rPr>
        <w:t>en:</w:t>
      </w:r>
      <w:r w:rsidRPr="00406BD9">
        <w:rPr>
          <w:sz w:val="28"/>
          <w:szCs w:val="28"/>
        </w:rPr>
        <w:t xml:space="preserve">  </w:t>
      </w:r>
    </w:p>
    <w:p w:rsidR="00406BD9" w:rsidRDefault="00406BD9" w:rsidP="00AD42A9">
      <w:pPr>
        <w:pStyle w:val="Default"/>
        <w:numPr>
          <w:ilvl w:val="0"/>
          <w:numId w:val="25"/>
        </w:numPr>
        <w:spacing w:after="37"/>
        <w:rPr>
          <w:sz w:val="28"/>
          <w:szCs w:val="28"/>
        </w:rPr>
      </w:pPr>
      <w:r w:rsidRPr="00406BD9">
        <w:rPr>
          <w:sz w:val="28"/>
          <w:szCs w:val="28"/>
        </w:rPr>
        <w:t>dbát</w:t>
      </w:r>
      <w:r>
        <w:rPr>
          <w:sz w:val="28"/>
          <w:szCs w:val="28"/>
        </w:rPr>
        <w:t xml:space="preserve"> na kázeň a pořádek v družstvu;</w:t>
      </w:r>
    </w:p>
    <w:p w:rsidR="00406BD9" w:rsidRDefault="00406BD9" w:rsidP="00AD42A9">
      <w:pPr>
        <w:pStyle w:val="Default"/>
        <w:numPr>
          <w:ilvl w:val="0"/>
          <w:numId w:val="25"/>
        </w:numPr>
        <w:spacing w:before="100" w:beforeAutospacing="1" w:after="37"/>
        <w:rPr>
          <w:sz w:val="28"/>
          <w:szCs w:val="28"/>
        </w:rPr>
      </w:pPr>
      <w:r w:rsidRPr="00406BD9">
        <w:rPr>
          <w:sz w:val="28"/>
          <w:szCs w:val="28"/>
        </w:rPr>
        <w:t>dodržovat Pravidla fotbalu a předpisy FAČ</w:t>
      </w:r>
      <w:r>
        <w:rPr>
          <w:sz w:val="28"/>
          <w:szCs w:val="28"/>
        </w:rPr>
        <w:t>R nebo jejích pobočných spolků;</w:t>
      </w:r>
    </w:p>
    <w:p w:rsidR="00406BD9" w:rsidRDefault="00406BD9" w:rsidP="00AD42A9">
      <w:pPr>
        <w:pStyle w:val="Default"/>
        <w:numPr>
          <w:ilvl w:val="0"/>
          <w:numId w:val="25"/>
        </w:numPr>
        <w:spacing w:after="37"/>
        <w:rPr>
          <w:sz w:val="28"/>
          <w:szCs w:val="28"/>
        </w:rPr>
      </w:pPr>
      <w:r w:rsidRPr="00406BD9">
        <w:rPr>
          <w:sz w:val="28"/>
          <w:szCs w:val="28"/>
        </w:rPr>
        <w:t>podřídit se rozhodnutím a opatřením orgánů a komisí FAČ</w:t>
      </w:r>
      <w:r>
        <w:rPr>
          <w:sz w:val="28"/>
          <w:szCs w:val="28"/>
        </w:rPr>
        <w:t>R nebo jejích pobočných spolků;</w:t>
      </w:r>
    </w:p>
    <w:p w:rsidR="009E1757" w:rsidRDefault="00406BD9" w:rsidP="00AD42A9">
      <w:pPr>
        <w:pStyle w:val="Default"/>
        <w:numPr>
          <w:ilvl w:val="0"/>
          <w:numId w:val="25"/>
        </w:numPr>
        <w:spacing w:after="37"/>
        <w:rPr>
          <w:sz w:val="28"/>
          <w:szCs w:val="28"/>
        </w:rPr>
      </w:pPr>
      <w:r w:rsidRPr="00406BD9">
        <w:rPr>
          <w:sz w:val="28"/>
          <w:szCs w:val="28"/>
        </w:rPr>
        <w:t xml:space="preserve">chovat se </w:t>
      </w:r>
      <w:r w:rsidR="009E1757">
        <w:rPr>
          <w:sz w:val="28"/>
          <w:szCs w:val="28"/>
        </w:rPr>
        <w:t>při výkonu své funkce ukázněně;</w:t>
      </w:r>
    </w:p>
    <w:p w:rsidR="009E1757" w:rsidRDefault="00406BD9" w:rsidP="00AD42A9">
      <w:pPr>
        <w:pStyle w:val="Default"/>
        <w:numPr>
          <w:ilvl w:val="0"/>
          <w:numId w:val="25"/>
        </w:numPr>
        <w:spacing w:after="37"/>
        <w:rPr>
          <w:sz w:val="28"/>
          <w:szCs w:val="28"/>
        </w:rPr>
      </w:pPr>
      <w:r w:rsidRPr="009E1757">
        <w:rPr>
          <w:sz w:val="28"/>
          <w:szCs w:val="28"/>
        </w:rPr>
        <w:t>prokázat na žádost de</w:t>
      </w:r>
      <w:r w:rsidR="009E1757">
        <w:rPr>
          <w:sz w:val="28"/>
          <w:szCs w:val="28"/>
        </w:rPr>
        <w:t>legované osoby svoji totožnost;</w:t>
      </w:r>
    </w:p>
    <w:p w:rsidR="009E1757" w:rsidRDefault="00406BD9" w:rsidP="00AD42A9">
      <w:pPr>
        <w:pStyle w:val="Default"/>
        <w:numPr>
          <w:ilvl w:val="0"/>
          <w:numId w:val="25"/>
        </w:numPr>
        <w:spacing w:after="37"/>
        <w:rPr>
          <w:sz w:val="28"/>
          <w:szCs w:val="28"/>
        </w:rPr>
      </w:pPr>
      <w:r w:rsidRPr="009E1757">
        <w:rPr>
          <w:sz w:val="28"/>
          <w:szCs w:val="28"/>
        </w:rPr>
        <w:t>respektovat rozhodnutí a pokyny rozhodčích, delegá</w:t>
      </w:r>
      <w:r w:rsidR="009E1757">
        <w:rPr>
          <w:sz w:val="28"/>
          <w:szCs w:val="28"/>
        </w:rPr>
        <w:t>ta a členů pořadatelské služby;</w:t>
      </w:r>
    </w:p>
    <w:p w:rsidR="009E1757" w:rsidRDefault="00406BD9" w:rsidP="00AD42A9">
      <w:pPr>
        <w:pStyle w:val="Default"/>
        <w:numPr>
          <w:ilvl w:val="0"/>
          <w:numId w:val="25"/>
        </w:numPr>
        <w:spacing w:after="37"/>
        <w:rPr>
          <w:sz w:val="28"/>
          <w:szCs w:val="28"/>
        </w:rPr>
      </w:pPr>
      <w:r w:rsidRPr="009E1757">
        <w:rPr>
          <w:sz w:val="28"/>
          <w:szCs w:val="28"/>
        </w:rPr>
        <w:t>zajistit, aby vyloučený či vystří</w:t>
      </w:r>
      <w:r w:rsidR="009E1757">
        <w:rPr>
          <w:sz w:val="28"/>
          <w:szCs w:val="28"/>
        </w:rPr>
        <w:t>daný hráč opustil hrací plochu;</w:t>
      </w:r>
    </w:p>
    <w:p w:rsidR="009E1757" w:rsidRPr="00444EB9" w:rsidRDefault="00406BD9" w:rsidP="00AD42A9">
      <w:pPr>
        <w:pStyle w:val="Default"/>
        <w:numPr>
          <w:ilvl w:val="0"/>
          <w:numId w:val="25"/>
        </w:numPr>
        <w:spacing w:after="37"/>
        <w:rPr>
          <w:b/>
          <w:sz w:val="28"/>
          <w:szCs w:val="28"/>
        </w:rPr>
      </w:pPr>
      <w:r w:rsidRPr="00444EB9">
        <w:rPr>
          <w:b/>
          <w:sz w:val="28"/>
          <w:szCs w:val="28"/>
        </w:rPr>
        <w:t>mít k di</w:t>
      </w:r>
      <w:r w:rsidR="009E1757" w:rsidRPr="00444EB9">
        <w:rPr>
          <w:b/>
          <w:sz w:val="28"/>
          <w:szCs w:val="28"/>
        </w:rPr>
        <w:t>spozici aktuální listinu hráčů;</w:t>
      </w:r>
    </w:p>
    <w:p w:rsidR="00406BD9" w:rsidRPr="00461FE1" w:rsidRDefault="009E1757" w:rsidP="00AD42A9">
      <w:pPr>
        <w:pStyle w:val="Default"/>
        <w:numPr>
          <w:ilvl w:val="0"/>
          <w:numId w:val="25"/>
        </w:numPr>
        <w:spacing w:after="37"/>
        <w:rPr>
          <w:sz w:val="28"/>
          <w:szCs w:val="28"/>
        </w:rPr>
      </w:pPr>
      <w:r w:rsidRPr="00444EB9">
        <w:rPr>
          <w:b/>
          <w:sz w:val="28"/>
          <w:szCs w:val="28"/>
        </w:rPr>
        <w:t>o</w:t>
      </w:r>
      <w:r w:rsidR="00406BD9" w:rsidRPr="00444EB9">
        <w:rPr>
          <w:b/>
          <w:sz w:val="28"/>
          <w:szCs w:val="28"/>
        </w:rPr>
        <w:t xml:space="preserve">věřovat a brát na vědomí zápis o </w:t>
      </w:r>
      <w:r w:rsidR="009961D5" w:rsidRPr="00444EB9">
        <w:rPr>
          <w:b/>
          <w:sz w:val="28"/>
          <w:szCs w:val="28"/>
        </w:rPr>
        <w:t>utkání</w:t>
      </w:r>
      <w:r w:rsidR="009961D5" w:rsidRPr="009E1757">
        <w:rPr>
          <w:sz w:val="28"/>
          <w:szCs w:val="28"/>
        </w:rPr>
        <w:t xml:space="preserve"> </w:t>
      </w:r>
      <w:r w:rsidR="009961D5" w:rsidRPr="008C68BE">
        <w:rPr>
          <w:b/>
          <w:sz w:val="23"/>
          <w:szCs w:val="23"/>
        </w:rPr>
        <w:t>(zvlášť</w:t>
      </w:r>
      <w:r w:rsidR="00461FE1" w:rsidRPr="008C68BE">
        <w:rPr>
          <w:b/>
          <w:sz w:val="23"/>
          <w:szCs w:val="23"/>
        </w:rPr>
        <w:t xml:space="preserve"> věnovat pozornost </w:t>
      </w:r>
      <w:r w:rsidR="009961D5" w:rsidRPr="008C68BE">
        <w:rPr>
          <w:b/>
          <w:sz w:val="23"/>
          <w:szCs w:val="23"/>
        </w:rPr>
        <w:t>správně zapsanému</w:t>
      </w:r>
      <w:r w:rsidR="00461FE1" w:rsidRPr="008C68BE">
        <w:rPr>
          <w:b/>
          <w:sz w:val="23"/>
          <w:szCs w:val="23"/>
        </w:rPr>
        <w:t xml:space="preserve"> výsledku utkání, udělení </w:t>
      </w:r>
      <w:proofErr w:type="gramStart"/>
      <w:r w:rsidR="00461FE1" w:rsidRPr="008C68BE">
        <w:rPr>
          <w:b/>
          <w:sz w:val="23"/>
          <w:szCs w:val="23"/>
        </w:rPr>
        <w:t>ŽK , ČK</w:t>
      </w:r>
      <w:proofErr w:type="gramEnd"/>
      <w:r w:rsidR="00461FE1" w:rsidRPr="008C68BE">
        <w:rPr>
          <w:b/>
          <w:sz w:val="23"/>
          <w:szCs w:val="23"/>
        </w:rPr>
        <w:t>)</w:t>
      </w:r>
    </w:p>
    <w:p w:rsidR="00461FE1" w:rsidRPr="00F1554F" w:rsidRDefault="00461FE1" w:rsidP="00461FE1">
      <w:pPr>
        <w:pStyle w:val="Default"/>
        <w:spacing w:after="37"/>
        <w:ind w:left="1356"/>
        <w:rPr>
          <w:sz w:val="28"/>
          <w:szCs w:val="28"/>
        </w:rPr>
      </w:pPr>
    </w:p>
    <w:p w:rsidR="008C69C2" w:rsidRDefault="00461FE1" w:rsidP="00461FE1">
      <w:pPr>
        <w:pStyle w:val="WW-Zkladntextodsazen2"/>
        <w:ind w:left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2)</w:t>
      </w:r>
      <w:r w:rsidR="00F1554F">
        <w:rPr>
          <w:b w:val="0"/>
          <w:sz w:val="28"/>
          <w:szCs w:val="28"/>
        </w:rPr>
        <w:t xml:space="preserve"> </w:t>
      </w:r>
      <w:r w:rsidR="00406BD9" w:rsidRPr="00F1554F">
        <w:rPr>
          <w:sz w:val="28"/>
          <w:szCs w:val="28"/>
        </w:rPr>
        <w:t>Družstvo je povinno mít vedoucího družstva</w:t>
      </w:r>
      <w:r w:rsidR="00406BD9" w:rsidRPr="00406BD9">
        <w:rPr>
          <w:b w:val="0"/>
          <w:sz w:val="28"/>
          <w:szCs w:val="28"/>
        </w:rPr>
        <w:t>. Be</w:t>
      </w:r>
      <w:r w:rsidR="009E1757">
        <w:rPr>
          <w:b w:val="0"/>
          <w:sz w:val="28"/>
          <w:szCs w:val="28"/>
        </w:rPr>
        <w:t xml:space="preserve">z vedoucího družstva nemůže být </w:t>
      </w:r>
      <w:r w:rsidR="00406BD9" w:rsidRPr="00406BD9">
        <w:rPr>
          <w:b w:val="0"/>
          <w:sz w:val="28"/>
          <w:szCs w:val="28"/>
        </w:rPr>
        <w:t>utkání zahájeno. V případě vykázání vedoucího družstva z ohraničeného prostoru hřiště pro příslušníky družstva, převezme jeho povinnosti jiný příslušník družstva.</w:t>
      </w:r>
      <w:r w:rsidR="009E1757">
        <w:rPr>
          <w:b w:val="0"/>
          <w:sz w:val="28"/>
          <w:szCs w:val="28"/>
        </w:rPr>
        <w:t xml:space="preserve"> U mužů může být vedoucí mužstva zároveň i hráč.</w:t>
      </w:r>
    </w:p>
    <w:p w:rsidR="00461FE1" w:rsidRPr="0087502E" w:rsidRDefault="00461FE1" w:rsidP="00461FE1">
      <w:pPr>
        <w:pStyle w:val="WW-Zkladntextodsazen2"/>
        <w:ind w:left="426"/>
        <w:jc w:val="both"/>
        <w:rPr>
          <w:b w:val="0"/>
          <w:sz w:val="28"/>
          <w:szCs w:val="28"/>
        </w:rPr>
      </w:pPr>
    </w:p>
    <w:p w:rsidR="00F70449" w:rsidRPr="00AE1D73" w:rsidRDefault="009961D5" w:rsidP="00CA153C">
      <w:pPr>
        <w:pStyle w:val="Nadpis1"/>
      </w:pPr>
      <w:r w:rsidRPr="00AE1D73">
        <w:t xml:space="preserve">Článek </w:t>
      </w:r>
      <w:r>
        <w:t>17</w:t>
      </w:r>
      <w:r w:rsidR="00F70449" w:rsidRPr="00AE1D73">
        <w:t xml:space="preserve"> – Protest</w:t>
      </w:r>
    </w:p>
    <w:p w:rsidR="00B07B58" w:rsidRDefault="009E1757" w:rsidP="0087502E">
      <w:pPr>
        <w:pStyle w:val="WW-Zkladntextodsazen2"/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Členský klub je oprávněn podat protest za podmí</w:t>
      </w:r>
      <w:r w:rsidR="00076F93">
        <w:rPr>
          <w:b w:val="0"/>
          <w:sz w:val="28"/>
          <w:szCs w:val="28"/>
        </w:rPr>
        <w:t>nek stanovených</w:t>
      </w:r>
      <w:r w:rsidR="00444EB9">
        <w:rPr>
          <w:b w:val="0"/>
          <w:sz w:val="28"/>
          <w:szCs w:val="28"/>
        </w:rPr>
        <w:t xml:space="preserve"> v § 26</w:t>
      </w:r>
      <w:r w:rsidR="00076F93">
        <w:rPr>
          <w:b w:val="0"/>
          <w:sz w:val="28"/>
          <w:szCs w:val="28"/>
        </w:rPr>
        <w:t xml:space="preserve"> Procesní</w:t>
      </w:r>
      <w:r w:rsidR="00444EB9">
        <w:rPr>
          <w:b w:val="0"/>
          <w:sz w:val="28"/>
          <w:szCs w:val="28"/>
        </w:rPr>
        <w:t>ho</w:t>
      </w:r>
      <w:r w:rsidR="00076F93">
        <w:rPr>
          <w:b w:val="0"/>
          <w:sz w:val="28"/>
          <w:szCs w:val="28"/>
        </w:rPr>
        <w:t xml:space="preserve"> řád</w:t>
      </w:r>
      <w:r w:rsidR="00444EB9">
        <w:rPr>
          <w:b w:val="0"/>
          <w:sz w:val="28"/>
          <w:szCs w:val="28"/>
        </w:rPr>
        <w:t>u FAČR</w:t>
      </w:r>
      <w:r w:rsidR="00710AC6" w:rsidRPr="00AE1D73">
        <w:rPr>
          <w:b w:val="0"/>
          <w:sz w:val="28"/>
          <w:szCs w:val="28"/>
        </w:rPr>
        <w:t>.</w:t>
      </w:r>
    </w:p>
    <w:p w:rsidR="00461FE1" w:rsidRDefault="00461FE1" w:rsidP="0087502E">
      <w:pPr>
        <w:pStyle w:val="WW-Zkladntextodsazen2"/>
        <w:ind w:left="720"/>
        <w:jc w:val="both"/>
        <w:rPr>
          <w:b w:val="0"/>
          <w:sz w:val="28"/>
          <w:szCs w:val="28"/>
        </w:rPr>
      </w:pPr>
    </w:p>
    <w:p w:rsidR="00F70449" w:rsidRPr="00AE1D73" w:rsidRDefault="009961D5" w:rsidP="00CA153C">
      <w:pPr>
        <w:pStyle w:val="Nadpis1"/>
      </w:pPr>
      <w:r w:rsidRPr="00AE1D73">
        <w:t>Článek</w:t>
      </w:r>
      <w:r>
        <w:t xml:space="preserve"> 18</w:t>
      </w:r>
      <w:r w:rsidR="00F70449" w:rsidRPr="00AE1D73">
        <w:t xml:space="preserve"> – Postupy a sestupy po sezóně 20</w:t>
      </w:r>
      <w:r w:rsidR="003420D0" w:rsidRPr="00AE1D73">
        <w:t>1</w:t>
      </w:r>
      <w:r w:rsidR="00461FE1">
        <w:t>9</w:t>
      </w:r>
      <w:r w:rsidR="00F70449" w:rsidRPr="00AE1D73">
        <w:t>/20</w:t>
      </w:r>
      <w:r w:rsidR="00461FE1">
        <w:t>20</w:t>
      </w:r>
    </w:p>
    <w:p w:rsidR="00F70449" w:rsidRPr="0087502E" w:rsidRDefault="00F70449" w:rsidP="0087502E">
      <w:pPr>
        <w:pStyle w:val="WW-Zkladntextodsazen2"/>
        <w:numPr>
          <w:ilvl w:val="0"/>
          <w:numId w:val="17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Počet sestupujících a postupujících</w:t>
      </w:r>
      <w:r w:rsidR="00076F93">
        <w:rPr>
          <w:b w:val="0"/>
          <w:sz w:val="28"/>
          <w:szCs w:val="28"/>
        </w:rPr>
        <w:t xml:space="preserve"> se řídí S</w:t>
      </w:r>
      <w:r w:rsidR="0017752A">
        <w:rPr>
          <w:b w:val="0"/>
          <w:sz w:val="28"/>
          <w:szCs w:val="28"/>
        </w:rPr>
        <w:t>Ř § 19 až 21. Pro OFS Český Krumlov bude pravděpodobně</w:t>
      </w:r>
      <w:r w:rsidRPr="00AE1D73">
        <w:rPr>
          <w:b w:val="0"/>
          <w:sz w:val="28"/>
          <w:szCs w:val="28"/>
        </w:rPr>
        <w:t xml:space="preserve"> po sezóně 20</w:t>
      </w:r>
      <w:r w:rsidR="005C0693" w:rsidRPr="00AE1D73">
        <w:rPr>
          <w:b w:val="0"/>
          <w:sz w:val="28"/>
          <w:szCs w:val="28"/>
        </w:rPr>
        <w:t>1</w:t>
      </w:r>
      <w:r w:rsidR="00461FE1">
        <w:rPr>
          <w:b w:val="0"/>
          <w:sz w:val="28"/>
          <w:szCs w:val="28"/>
        </w:rPr>
        <w:t>9</w:t>
      </w:r>
      <w:r w:rsidRPr="00AE1D73">
        <w:rPr>
          <w:b w:val="0"/>
          <w:sz w:val="28"/>
          <w:szCs w:val="28"/>
        </w:rPr>
        <w:t>/20</w:t>
      </w:r>
      <w:r w:rsidR="00461FE1">
        <w:rPr>
          <w:b w:val="0"/>
          <w:sz w:val="28"/>
          <w:szCs w:val="28"/>
        </w:rPr>
        <w:t>20</w:t>
      </w:r>
      <w:r w:rsidRPr="00AE1D73">
        <w:rPr>
          <w:b w:val="0"/>
          <w:sz w:val="28"/>
          <w:szCs w:val="28"/>
        </w:rPr>
        <w:t xml:space="preserve"> stanoven takto:</w:t>
      </w:r>
    </w:p>
    <w:p w:rsidR="00F70449" w:rsidRPr="00461FE1" w:rsidRDefault="00F70449" w:rsidP="00817504">
      <w:pPr>
        <w:pStyle w:val="WW-Zkladntextodsazen2"/>
        <w:numPr>
          <w:ilvl w:val="0"/>
          <w:numId w:val="1"/>
        </w:numPr>
        <w:spacing w:before="0"/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ví</w:t>
      </w:r>
      <w:r w:rsidR="00444EB9">
        <w:rPr>
          <w:b w:val="0"/>
          <w:sz w:val="28"/>
          <w:szCs w:val="28"/>
        </w:rPr>
        <w:t>těz OPM</w:t>
      </w:r>
      <w:r w:rsidR="00444EB9">
        <w:rPr>
          <w:b w:val="0"/>
          <w:sz w:val="28"/>
          <w:szCs w:val="28"/>
        </w:rPr>
        <w:tab/>
      </w:r>
      <w:r w:rsidR="00900F42">
        <w:rPr>
          <w:b w:val="0"/>
          <w:sz w:val="28"/>
          <w:szCs w:val="28"/>
        </w:rPr>
        <w:tab/>
      </w:r>
      <w:r w:rsidR="00900F42">
        <w:rPr>
          <w:b w:val="0"/>
          <w:sz w:val="28"/>
          <w:szCs w:val="28"/>
        </w:rPr>
        <w:tab/>
      </w:r>
      <w:r w:rsidR="00900F42">
        <w:rPr>
          <w:b w:val="0"/>
          <w:sz w:val="28"/>
          <w:szCs w:val="28"/>
        </w:rPr>
        <w:tab/>
      </w:r>
      <w:r w:rsidR="00E56622">
        <w:rPr>
          <w:b w:val="0"/>
          <w:sz w:val="28"/>
          <w:szCs w:val="28"/>
        </w:rPr>
        <w:tab/>
      </w:r>
      <w:r w:rsidR="00E56622">
        <w:rPr>
          <w:sz w:val="28"/>
          <w:szCs w:val="28"/>
        </w:rPr>
        <w:t>po</w:t>
      </w:r>
      <w:r w:rsidRPr="00E56622">
        <w:rPr>
          <w:sz w:val="28"/>
          <w:szCs w:val="28"/>
        </w:rPr>
        <w:t>stupuj</w:t>
      </w:r>
      <w:r w:rsidR="0087502E">
        <w:rPr>
          <w:sz w:val="28"/>
          <w:szCs w:val="28"/>
        </w:rPr>
        <w:t>e</w:t>
      </w:r>
      <w:r w:rsidRPr="00E56622">
        <w:rPr>
          <w:sz w:val="28"/>
          <w:szCs w:val="28"/>
        </w:rPr>
        <w:t xml:space="preserve"> do soutěž</w:t>
      </w:r>
      <w:r w:rsidR="0087502E">
        <w:rPr>
          <w:sz w:val="28"/>
          <w:szCs w:val="28"/>
        </w:rPr>
        <w:t>e</w:t>
      </w:r>
      <w:r w:rsidRPr="00E56622">
        <w:rPr>
          <w:sz w:val="28"/>
          <w:szCs w:val="28"/>
        </w:rPr>
        <w:t xml:space="preserve"> KFS</w:t>
      </w:r>
    </w:p>
    <w:p w:rsidR="00461FE1" w:rsidRPr="00AE1D73" w:rsidRDefault="00461FE1" w:rsidP="00461FE1">
      <w:pPr>
        <w:pStyle w:val="WW-Zkladntextodsazen2"/>
        <w:spacing w:before="0"/>
        <w:ind w:left="1776"/>
        <w:jc w:val="both"/>
        <w:rPr>
          <w:b w:val="0"/>
          <w:sz w:val="28"/>
          <w:szCs w:val="28"/>
        </w:rPr>
      </w:pPr>
    </w:p>
    <w:p w:rsidR="00F1700B" w:rsidRDefault="00F70449" w:rsidP="009D5436">
      <w:pPr>
        <w:pStyle w:val="WW-Zkladntextodsazen2"/>
        <w:numPr>
          <w:ilvl w:val="0"/>
          <w:numId w:val="17"/>
        </w:numPr>
        <w:jc w:val="both"/>
        <w:rPr>
          <w:b w:val="0"/>
          <w:sz w:val="28"/>
          <w:szCs w:val="28"/>
        </w:rPr>
      </w:pPr>
      <w:r w:rsidRPr="00F1554F">
        <w:rPr>
          <w:b w:val="0"/>
          <w:sz w:val="28"/>
          <w:szCs w:val="28"/>
        </w:rPr>
        <w:t>V</w:t>
      </w:r>
      <w:r w:rsidR="00461FE1">
        <w:rPr>
          <w:b w:val="0"/>
          <w:sz w:val="28"/>
          <w:szCs w:val="28"/>
        </w:rPr>
        <w:t> případě přihlášení více družstev mužů do r. 2020/2021</w:t>
      </w:r>
      <w:r w:rsidRPr="00F1554F">
        <w:rPr>
          <w:b w:val="0"/>
          <w:sz w:val="28"/>
          <w:szCs w:val="28"/>
        </w:rPr>
        <w:t xml:space="preserve"> může rozhodnout VV OFS </w:t>
      </w:r>
      <w:r w:rsidR="00E56622" w:rsidRPr="00F1554F">
        <w:rPr>
          <w:b w:val="0"/>
          <w:sz w:val="28"/>
          <w:szCs w:val="28"/>
        </w:rPr>
        <w:t xml:space="preserve">ČK </w:t>
      </w:r>
      <w:r w:rsidRPr="00F1554F">
        <w:rPr>
          <w:b w:val="0"/>
          <w:sz w:val="28"/>
          <w:szCs w:val="28"/>
        </w:rPr>
        <w:t xml:space="preserve">o </w:t>
      </w:r>
      <w:r w:rsidR="00461FE1">
        <w:rPr>
          <w:b w:val="0"/>
          <w:sz w:val="28"/>
          <w:szCs w:val="28"/>
        </w:rPr>
        <w:t>znovuzavedení OS</w:t>
      </w:r>
      <w:r w:rsidRPr="00F1554F">
        <w:rPr>
          <w:b w:val="0"/>
          <w:sz w:val="28"/>
          <w:szCs w:val="28"/>
        </w:rPr>
        <w:t xml:space="preserve">M </w:t>
      </w:r>
      <w:r w:rsidR="00461FE1">
        <w:rPr>
          <w:b w:val="0"/>
          <w:sz w:val="28"/>
          <w:szCs w:val="28"/>
        </w:rPr>
        <w:t>s úpravou účastníků OPM na min. počet 11 účastníků OPM dle aktuálně skončené sezóny.</w:t>
      </w:r>
      <w:r w:rsidRPr="00F1554F">
        <w:rPr>
          <w:b w:val="0"/>
          <w:sz w:val="28"/>
          <w:szCs w:val="28"/>
        </w:rPr>
        <w:t xml:space="preserve"> </w:t>
      </w:r>
    </w:p>
    <w:p w:rsidR="00F1700B" w:rsidRDefault="00F1700B" w:rsidP="00F1700B">
      <w:pPr>
        <w:pStyle w:val="WW-Zkladntextodsazen2"/>
        <w:jc w:val="both"/>
        <w:rPr>
          <w:b w:val="0"/>
          <w:sz w:val="28"/>
          <w:szCs w:val="28"/>
        </w:rPr>
      </w:pPr>
    </w:p>
    <w:p w:rsidR="00F70449" w:rsidRPr="00F1554F" w:rsidRDefault="00F70449" w:rsidP="00F1700B">
      <w:pPr>
        <w:pStyle w:val="WW-Zkladntextodsazen2"/>
        <w:jc w:val="both"/>
        <w:rPr>
          <w:b w:val="0"/>
          <w:sz w:val="28"/>
          <w:szCs w:val="28"/>
        </w:rPr>
      </w:pPr>
      <w:r w:rsidRPr="00F1554F">
        <w:rPr>
          <w:b w:val="0"/>
          <w:sz w:val="28"/>
          <w:szCs w:val="28"/>
        </w:rPr>
        <w:t xml:space="preserve">   </w:t>
      </w:r>
    </w:p>
    <w:p w:rsidR="00BE1B07" w:rsidRDefault="00BE1B07" w:rsidP="00F70449">
      <w:pPr>
        <w:pStyle w:val="WW-Zkladntextodsazen2"/>
        <w:spacing w:before="0"/>
        <w:ind w:left="360"/>
        <w:jc w:val="both"/>
        <w:rPr>
          <w:sz w:val="28"/>
          <w:szCs w:val="28"/>
          <w:u w:val="single"/>
        </w:rPr>
      </w:pPr>
    </w:p>
    <w:p w:rsidR="00F70449" w:rsidRDefault="009961D5" w:rsidP="00CA153C">
      <w:pPr>
        <w:pStyle w:val="Nadpis1"/>
      </w:pPr>
      <w:r w:rsidRPr="00AE1D73">
        <w:lastRenderedPageBreak/>
        <w:t>Článek</w:t>
      </w:r>
      <w:r>
        <w:t xml:space="preserve"> </w:t>
      </w:r>
      <w:r w:rsidRPr="00AE1D73">
        <w:t>19</w:t>
      </w:r>
      <w:r w:rsidR="00F70449" w:rsidRPr="00AE1D73">
        <w:t xml:space="preserve"> – Hřiště</w:t>
      </w:r>
    </w:p>
    <w:p w:rsidR="00F1700B" w:rsidRPr="007772CB" w:rsidRDefault="00F70449" w:rsidP="00F1700B">
      <w:pPr>
        <w:pStyle w:val="WW-Zkladntextodsazen2"/>
        <w:numPr>
          <w:ilvl w:val="0"/>
          <w:numId w:val="15"/>
        </w:numPr>
        <w:jc w:val="both"/>
        <w:rPr>
          <w:b w:val="0"/>
          <w:sz w:val="28"/>
          <w:szCs w:val="28"/>
        </w:rPr>
      </w:pPr>
      <w:r w:rsidRPr="007772CB">
        <w:rPr>
          <w:b w:val="0"/>
          <w:sz w:val="28"/>
          <w:szCs w:val="28"/>
        </w:rPr>
        <w:t>Oddíly hrají svá mistrovská utkání na hřištích, kter</w:t>
      </w:r>
      <w:r w:rsidR="003B2680" w:rsidRPr="007772CB">
        <w:rPr>
          <w:b w:val="0"/>
          <w:sz w:val="28"/>
          <w:szCs w:val="28"/>
        </w:rPr>
        <w:t>á</w:t>
      </w:r>
      <w:r w:rsidRPr="007772CB">
        <w:rPr>
          <w:b w:val="0"/>
          <w:sz w:val="28"/>
          <w:szCs w:val="28"/>
        </w:rPr>
        <w:t xml:space="preserve"> uvedly v přihlášce do soutěže</w:t>
      </w:r>
    </w:p>
    <w:p w:rsidR="00F70449" w:rsidRPr="00AE1D73" w:rsidRDefault="00F70449" w:rsidP="009D5436">
      <w:pPr>
        <w:pStyle w:val="WW-Zkladntextodsazen2"/>
        <w:numPr>
          <w:ilvl w:val="0"/>
          <w:numId w:val="15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Výjimečně lze hrát na ploše s jiným povrchem:</w:t>
      </w:r>
    </w:p>
    <w:p w:rsidR="00F70449" w:rsidRDefault="00F70449" w:rsidP="00817504">
      <w:pPr>
        <w:pStyle w:val="WW-Zkladntextodsazen2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AE1D73">
        <w:rPr>
          <w:sz w:val="28"/>
          <w:szCs w:val="28"/>
        </w:rPr>
        <w:t xml:space="preserve">v období od </w:t>
      </w:r>
      <w:r w:rsidR="005F07E3">
        <w:rPr>
          <w:sz w:val="28"/>
          <w:szCs w:val="28"/>
        </w:rPr>
        <w:t>01</w:t>
      </w:r>
      <w:r w:rsidRPr="00AE1D73">
        <w:rPr>
          <w:sz w:val="28"/>
          <w:szCs w:val="28"/>
        </w:rPr>
        <w:t>.</w:t>
      </w:r>
      <w:r w:rsidR="005F07E3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>11.</w:t>
      </w:r>
      <w:r w:rsidR="005F07E3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>20</w:t>
      </w:r>
      <w:r w:rsidR="003C3AC6">
        <w:rPr>
          <w:sz w:val="28"/>
          <w:szCs w:val="28"/>
        </w:rPr>
        <w:t>1</w:t>
      </w:r>
      <w:r w:rsidR="00461FE1">
        <w:rPr>
          <w:sz w:val="28"/>
          <w:szCs w:val="28"/>
        </w:rPr>
        <w:t>9</w:t>
      </w:r>
      <w:r w:rsidR="003D38AB" w:rsidRPr="00AE1D73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 xml:space="preserve">do </w:t>
      </w:r>
      <w:r w:rsidR="00461FE1">
        <w:rPr>
          <w:sz w:val="28"/>
          <w:szCs w:val="28"/>
        </w:rPr>
        <w:t>31</w:t>
      </w:r>
      <w:r w:rsidRPr="00AE1D73">
        <w:rPr>
          <w:sz w:val="28"/>
          <w:szCs w:val="28"/>
        </w:rPr>
        <w:t>.</w:t>
      </w:r>
      <w:r w:rsidR="005F07E3">
        <w:rPr>
          <w:sz w:val="28"/>
          <w:szCs w:val="28"/>
        </w:rPr>
        <w:t xml:space="preserve"> 0</w:t>
      </w:r>
      <w:r w:rsidR="00461FE1">
        <w:rPr>
          <w:sz w:val="28"/>
          <w:szCs w:val="28"/>
        </w:rPr>
        <w:t>3</w:t>
      </w:r>
      <w:r w:rsidRPr="00AE1D73">
        <w:rPr>
          <w:sz w:val="28"/>
          <w:szCs w:val="28"/>
        </w:rPr>
        <w:t>.</w:t>
      </w:r>
      <w:r w:rsidR="005F07E3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>20</w:t>
      </w:r>
      <w:r w:rsidR="00461FE1">
        <w:rPr>
          <w:sz w:val="28"/>
          <w:szCs w:val="28"/>
        </w:rPr>
        <w:t>20</w:t>
      </w:r>
      <w:r w:rsidRPr="00AE1D73">
        <w:rPr>
          <w:b w:val="0"/>
          <w:sz w:val="28"/>
          <w:szCs w:val="28"/>
        </w:rPr>
        <w:t>, kdy o povrchu hrací plochy (tráva</w:t>
      </w:r>
      <w:r w:rsidR="005F07E3">
        <w:rPr>
          <w:b w:val="0"/>
          <w:sz w:val="28"/>
          <w:szCs w:val="28"/>
        </w:rPr>
        <w:t>,</w:t>
      </w:r>
      <w:r w:rsidRPr="00AE1D73">
        <w:rPr>
          <w:b w:val="0"/>
          <w:sz w:val="28"/>
          <w:szCs w:val="28"/>
        </w:rPr>
        <w:t xml:space="preserve"> škvára) rozhoduje domácí oddíl (za zneužití této výhody se domácí oddíl vystavuje možnosti finančního p</w:t>
      </w:r>
      <w:r w:rsidR="000A47A0">
        <w:rPr>
          <w:b w:val="0"/>
          <w:sz w:val="28"/>
          <w:szCs w:val="28"/>
        </w:rPr>
        <w:t>ostihu řídícím orgánem soutěže)</w:t>
      </w:r>
    </w:p>
    <w:p w:rsidR="0062425C" w:rsidRPr="0062425C" w:rsidRDefault="00F70449" w:rsidP="00112ED8">
      <w:pPr>
        <w:pStyle w:val="WW-Zkladntextodsazen2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AE1D73">
        <w:rPr>
          <w:sz w:val="28"/>
          <w:szCs w:val="28"/>
        </w:rPr>
        <w:t>rozhodčí neuzná</w:t>
      </w:r>
      <w:r w:rsidRPr="00AE1D73">
        <w:rPr>
          <w:b w:val="0"/>
          <w:sz w:val="28"/>
          <w:szCs w:val="28"/>
        </w:rPr>
        <w:t xml:space="preserve"> travnatou hrací plochu za způsobilou pro </w:t>
      </w:r>
      <w:proofErr w:type="gramStart"/>
      <w:r w:rsidRPr="00AE1D73">
        <w:rPr>
          <w:b w:val="0"/>
          <w:sz w:val="28"/>
          <w:szCs w:val="28"/>
        </w:rPr>
        <w:t xml:space="preserve">utkání </w:t>
      </w:r>
      <w:r w:rsidRPr="00112ED8">
        <w:rPr>
          <w:sz w:val="28"/>
          <w:szCs w:val="28"/>
        </w:rPr>
        <w:t>je</w:t>
      </w:r>
      <w:proofErr w:type="gramEnd"/>
      <w:r w:rsidR="00112ED8">
        <w:rPr>
          <w:sz w:val="28"/>
          <w:szCs w:val="28"/>
        </w:rPr>
        <w:t>-li</w:t>
      </w:r>
      <w:r w:rsidR="00282595">
        <w:rPr>
          <w:sz w:val="28"/>
          <w:szCs w:val="28"/>
        </w:rPr>
        <w:t>:</w:t>
      </w:r>
    </w:p>
    <w:p w:rsidR="005F07E3" w:rsidRPr="00112ED8" w:rsidRDefault="00F70449" w:rsidP="00AD42A9">
      <w:pPr>
        <w:pStyle w:val="WW-Zkladntextodsazen2"/>
        <w:numPr>
          <w:ilvl w:val="0"/>
          <w:numId w:val="32"/>
        </w:numPr>
        <w:jc w:val="both"/>
        <w:rPr>
          <w:b w:val="0"/>
          <w:sz w:val="28"/>
          <w:szCs w:val="28"/>
        </w:rPr>
      </w:pPr>
      <w:r w:rsidRPr="00112ED8">
        <w:rPr>
          <w:sz w:val="28"/>
          <w:szCs w:val="28"/>
        </w:rPr>
        <w:t>důvodná obava</w:t>
      </w:r>
      <w:r w:rsidRPr="00112ED8">
        <w:rPr>
          <w:b w:val="0"/>
          <w:sz w:val="28"/>
          <w:szCs w:val="28"/>
        </w:rPr>
        <w:t>, že předzápas poškodí travnatou hrací plochu natolik, že nebude způsobilá pro hlavní soutěžní utkání.</w:t>
      </w:r>
    </w:p>
    <w:p w:rsidR="00E42E5E" w:rsidRDefault="00F70449" w:rsidP="00AD42A9">
      <w:pPr>
        <w:pStyle w:val="WW-Zkladntextodsazen2"/>
        <w:numPr>
          <w:ilvl w:val="0"/>
          <w:numId w:val="32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 xml:space="preserve">V případech uvedených pod písmenem </w:t>
      </w:r>
      <w:r w:rsidRPr="00AE1D73">
        <w:rPr>
          <w:sz w:val="28"/>
          <w:szCs w:val="28"/>
        </w:rPr>
        <w:t>b)</w:t>
      </w:r>
      <w:r w:rsidRPr="00AE1D73">
        <w:rPr>
          <w:b w:val="0"/>
          <w:sz w:val="28"/>
          <w:szCs w:val="28"/>
        </w:rPr>
        <w:t xml:space="preserve"> rozhoduje výhradně hlavní rozhodčí. Hostující družstva </w:t>
      </w:r>
      <w:r w:rsidRPr="00AE1D73">
        <w:rPr>
          <w:sz w:val="28"/>
          <w:szCs w:val="28"/>
        </w:rPr>
        <w:t xml:space="preserve">musí </w:t>
      </w:r>
      <w:r w:rsidRPr="00AE1D73">
        <w:rPr>
          <w:b w:val="0"/>
          <w:sz w:val="28"/>
          <w:szCs w:val="28"/>
        </w:rPr>
        <w:t>s touto alternativou počítat.</w:t>
      </w:r>
    </w:p>
    <w:p w:rsidR="00E42E5E" w:rsidRDefault="00E42E5E" w:rsidP="00E42E5E">
      <w:pPr>
        <w:pStyle w:val="WW-Zkladntextodsazen2"/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="00282595" w:rsidRPr="00E42E5E">
        <w:rPr>
          <w:b w:val="0"/>
          <w:sz w:val="28"/>
          <w:szCs w:val="28"/>
        </w:rPr>
        <w:t xml:space="preserve">  </w:t>
      </w:r>
      <w:r w:rsidR="00F70449" w:rsidRPr="00E42E5E">
        <w:rPr>
          <w:b w:val="0"/>
          <w:sz w:val="28"/>
          <w:szCs w:val="28"/>
        </w:rPr>
        <w:t xml:space="preserve">STK doporučuje v případě nezpůsobilosti hrací plochy, </w:t>
      </w:r>
      <w:r w:rsidR="009961D5" w:rsidRPr="00E42E5E">
        <w:rPr>
          <w:b w:val="0"/>
          <w:sz w:val="28"/>
          <w:szCs w:val="28"/>
        </w:rPr>
        <w:t>sehrání mistrovského</w:t>
      </w:r>
      <w:r w:rsidR="00F70449" w:rsidRPr="00AE1D7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</w:t>
      </w:r>
    </w:p>
    <w:p w:rsidR="00E42E5E" w:rsidRDefault="00E42E5E" w:rsidP="00E42E5E">
      <w:pPr>
        <w:pStyle w:val="WW-Zkladntextodsazen2"/>
        <w:spacing w:before="0"/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="00F70449" w:rsidRPr="00AE1D73">
        <w:rPr>
          <w:b w:val="0"/>
          <w:sz w:val="28"/>
          <w:szCs w:val="28"/>
        </w:rPr>
        <w:t xml:space="preserve">utkání při způsobilosti náhradní hrací plochy na tomto hřišti. Odmítne-li </w:t>
      </w:r>
      <w:r>
        <w:rPr>
          <w:b w:val="0"/>
          <w:sz w:val="28"/>
          <w:szCs w:val="28"/>
        </w:rPr>
        <w:t xml:space="preserve"> </w:t>
      </w:r>
    </w:p>
    <w:p w:rsidR="00E42E5E" w:rsidRDefault="00E42E5E" w:rsidP="00E42E5E">
      <w:pPr>
        <w:pStyle w:val="WW-Zkladntextodsazen2"/>
        <w:spacing w:before="0"/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="00F70449" w:rsidRPr="00AE1D73">
        <w:rPr>
          <w:b w:val="0"/>
          <w:sz w:val="28"/>
          <w:szCs w:val="28"/>
        </w:rPr>
        <w:t xml:space="preserve">hostující družstvo hru na této náhradní hrací ploše, ztrácí nárok na úhradu </w:t>
      </w:r>
    </w:p>
    <w:p w:rsidR="00E42E5E" w:rsidRDefault="00E42E5E" w:rsidP="00E42E5E">
      <w:pPr>
        <w:pStyle w:val="WW-Zkladntextodsazen2"/>
        <w:spacing w:before="0"/>
        <w:ind w:left="0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="00F70449" w:rsidRPr="00AE1D73">
        <w:rPr>
          <w:b w:val="0"/>
          <w:sz w:val="28"/>
          <w:szCs w:val="28"/>
        </w:rPr>
        <w:t xml:space="preserve">jízdného k opakovanému utkání. </w:t>
      </w:r>
      <w:r w:rsidR="00F70449" w:rsidRPr="00AE1D73">
        <w:rPr>
          <w:sz w:val="28"/>
          <w:szCs w:val="28"/>
        </w:rPr>
        <w:t xml:space="preserve">Tento bod neplatí od </w:t>
      </w:r>
      <w:r w:rsidR="005F07E3">
        <w:rPr>
          <w:sz w:val="28"/>
          <w:szCs w:val="28"/>
        </w:rPr>
        <w:t>01</w:t>
      </w:r>
      <w:r w:rsidR="00F70449" w:rsidRPr="00AE1D73">
        <w:rPr>
          <w:sz w:val="28"/>
          <w:szCs w:val="28"/>
        </w:rPr>
        <w:t xml:space="preserve">. 11. </w:t>
      </w:r>
      <w:r w:rsidR="006674FA">
        <w:rPr>
          <w:sz w:val="28"/>
          <w:szCs w:val="28"/>
        </w:rPr>
        <w:t>20</w:t>
      </w:r>
      <w:r w:rsidR="005C0693" w:rsidRPr="00AE1D73">
        <w:rPr>
          <w:sz w:val="28"/>
          <w:szCs w:val="28"/>
        </w:rPr>
        <w:t>1</w:t>
      </w:r>
      <w:r w:rsidR="00461FE1">
        <w:rPr>
          <w:sz w:val="28"/>
          <w:szCs w:val="28"/>
        </w:rPr>
        <w:t>9</w:t>
      </w:r>
      <w:r w:rsidR="00F70449" w:rsidRPr="00AE1D73">
        <w:rPr>
          <w:sz w:val="28"/>
          <w:szCs w:val="28"/>
        </w:rPr>
        <w:t xml:space="preserve"> </w:t>
      </w:r>
    </w:p>
    <w:p w:rsidR="00E42E5E" w:rsidRDefault="00E42E5E" w:rsidP="00E42E5E">
      <w:pPr>
        <w:pStyle w:val="WW-Zkladntextodsazen2"/>
        <w:spacing w:before="0"/>
        <w:ind w:left="0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70449" w:rsidRPr="00AE1D73">
        <w:rPr>
          <w:sz w:val="28"/>
          <w:szCs w:val="28"/>
        </w:rPr>
        <w:t xml:space="preserve">do </w:t>
      </w:r>
      <w:r w:rsidR="00461FE1">
        <w:rPr>
          <w:sz w:val="28"/>
          <w:szCs w:val="28"/>
        </w:rPr>
        <w:t>31</w:t>
      </w:r>
      <w:r w:rsidR="00F70449" w:rsidRPr="00AE1D73">
        <w:rPr>
          <w:sz w:val="28"/>
          <w:szCs w:val="28"/>
        </w:rPr>
        <w:t xml:space="preserve">. </w:t>
      </w:r>
      <w:r w:rsidR="005F07E3">
        <w:rPr>
          <w:sz w:val="28"/>
          <w:szCs w:val="28"/>
        </w:rPr>
        <w:t>0</w:t>
      </w:r>
      <w:r w:rsidR="00461FE1">
        <w:rPr>
          <w:sz w:val="28"/>
          <w:szCs w:val="28"/>
        </w:rPr>
        <w:t>3</w:t>
      </w:r>
      <w:r w:rsidR="00F70449" w:rsidRPr="00AE1D73">
        <w:rPr>
          <w:sz w:val="28"/>
          <w:szCs w:val="28"/>
        </w:rPr>
        <w:t>. 20</w:t>
      </w:r>
      <w:r w:rsidR="00461FE1">
        <w:rPr>
          <w:sz w:val="28"/>
          <w:szCs w:val="28"/>
        </w:rPr>
        <w:t>20</w:t>
      </w:r>
      <w:r w:rsidR="00F70449" w:rsidRPr="00AE1D73">
        <w:rPr>
          <w:sz w:val="28"/>
          <w:szCs w:val="28"/>
        </w:rPr>
        <w:t xml:space="preserve"> </w:t>
      </w:r>
      <w:r w:rsidR="00F70449" w:rsidRPr="00AE1D73">
        <w:rPr>
          <w:b w:val="0"/>
          <w:sz w:val="28"/>
          <w:szCs w:val="28"/>
        </w:rPr>
        <w:t xml:space="preserve">a je podmíněn výlučně neuznáním hrací plochy rozhodčím </w:t>
      </w:r>
    </w:p>
    <w:p w:rsidR="00F70449" w:rsidRPr="00AE1D73" w:rsidRDefault="00E42E5E" w:rsidP="00E42E5E">
      <w:pPr>
        <w:pStyle w:val="WW-Zkladntextodsazen2"/>
        <w:spacing w:before="0"/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="00F70449" w:rsidRPr="00AE1D73">
        <w:rPr>
          <w:b w:val="0"/>
          <w:sz w:val="28"/>
          <w:szCs w:val="28"/>
        </w:rPr>
        <w:t>utkání.</w:t>
      </w:r>
    </w:p>
    <w:p w:rsidR="00F70449" w:rsidRPr="00AE1D73" w:rsidRDefault="00F70449" w:rsidP="009D5436">
      <w:pPr>
        <w:pStyle w:val="WW-Zkladntextodsazen2"/>
        <w:numPr>
          <w:ilvl w:val="0"/>
          <w:numId w:val="15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 xml:space="preserve">Hřiště a hrací plocha musí odpovídat </w:t>
      </w:r>
      <w:r w:rsidR="00900F42">
        <w:rPr>
          <w:b w:val="0"/>
          <w:sz w:val="28"/>
          <w:szCs w:val="28"/>
        </w:rPr>
        <w:t>pravidlům kopané - pravidlo I. b</w:t>
      </w:r>
      <w:r w:rsidRPr="00AE1D73">
        <w:rPr>
          <w:b w:val="0"/>
          <w:sz w:val="28"/>
          <w:szCs w:val="28"/>
        </w:rPr>
        <w:t xml:space="preserve">rankové tyče musí být výhradně barvy bíle nebo stříbrné, kryté hráčské lavičky mohou být umístěné na kterékoliv podélné straně hrací plochy.            </w:t>
      </w:r>
    </w:p>
    <w:p w:rsidR="00F70449" w:rsidRPr="00AE1D73" w:rsidRDefault="00F70449" w:rsidP="00053F67">
      <w:pPr>
        <w:pStyle w:val="WW-Zkladntextodsazen2"/>
        <w:ind w:left="66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>Oddíly zajistí na všech hřištích napl</w:t>
      </w:r>
      <w:r w:rsidR="00A80D83">
        <w:rPr>
          <w:sz w:val="28"/>
          <w:szCs w:val="28"/>
        </w:rPr>
        <w:t xml:space="preserve">nění ustanovení Pravidla kopané o </w:t>
      </w:r>
      <w:r w:rsidRPr="00AE1D73">
        <w:rPr>
          <w:sz w:val="28"/>
          <w:szCs w:val="28"/>
        </w:rPr>
        <w:t>vzdálenost</w:t>
      </w:r>
      <w:r w:rsidR="003B2680" w:rsidRPr="00AE1D73">
        <w:rPr>
          <w:sz w:val="28"/>
          <w:szCs w:val="28"/>
        </w:rPr>
        <w:t>i</w:t>
      </w:r>
      <w:r w:rsidRPr="00AE1D73">
        <w:rPr>
          <w:sz w:val="28"/>
          <w:szCs w:val="28"/>
        </w:rPr>
        <w:t xml:space="preserve"> pevných předmětů od ohraničení hrací plochy dle pravidel kopané</w:t>
      </w:r>
      <w:r w:rsidR="00915B46" w:rsidRPr="00AE1D73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 xml:space="preserve">(2 m od pomezních čar, 4 m od </w:t>
      </w:r>
      <w:r w:rsidR="00482EDC">
        <w:rPr>
          <w:sz w:val="28"/>
          <w:szCs w:val="28"/>
        </w:rPr>
        <w:t xml:space="preserve">brankové čáry) </w:t>
      </w:r>
      <w:r w:rsidRPr="00AE1D73">
        <w:rPr>
          <w:sz w:val="28"/>
          <w:szCs w:val="28"/>
        </w:rPr>
        <w:t>a rozměr</w:t>
      </w:r>
      <w:r w:rsidR="00053F67">
        <w:rPr>
          <w:sz w:val="28"/>
          <w:szCs w:val="28"/>
        </w:rPr>
        <w:t>y</w:t>
      </w:r>
      <w:r w:rsidRPr="00AE1D73">
        <w:rPr>
          <w:sz w:val="28"/>
          <w:szCs w:val="28"/>
        </w:rPr>
        <w:t xml:space="preserve"> branek dle pravidel kopané.</w:t>
      </w:r>
    </w:p>
    <w:p w:rsidR="00F70449" w:rsidRPr="00AE1D73" w:rsidRDefault="00F70449" w:rsidP="00053F67">
      <w:pPr>
        <w:ind w:left="660" w:firstLine="3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>Nedodržení tohoto ustanovení se bude trestat dle Sazebníku pokut, případně disciplinárním</w:t>
      </w:r>
      <w:r w:rsidR="00A80D83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>postihem.</w:t>
      </w:r>
    </w:p>
    <w:p w:rsidR="004B0E49" w:rsidRPr="00AE1D73" w:rsidRDefault="004B0E49" w:rsidP="00F70449">
      <w:pPr>
        <w:ind w:left="360"/>
        <w:jc w:val="both"/>
        <w:rPr>
          <w:sz w:val="28"/>
          <w:szCs w:val="28"/>
        </w:rPr>
      </w:pPr>
    </w:p>
    <w:p w:rsidR="00F70449" w:rsidRPr="00AE1D73" w:rsidRDefault="009961D5" w:rsidP="00CA153C">
      <w:pPr>
        <w:pStyle w:val="Nadpis1"/>
      </w:pPr>
      <w:r w:rsidRPr="00AE1D73">
        <w:t xml:space="preserve">Článek </w:t>
      </w:r>
      <w:r>
        <w:t>20</w:t>
      </w:r>
      <w:r w:rsidR="00F70449" w:rsidRPr="00AE1D73">
        <w:t xml:space="preserve"> – Lékařské prohlídky</w:t>
      </w:r>
    </w:p>
    <w:p w:rsidR="00F70449" w:rsidRPr="00AE1D73" w:rsidRDefault="00F70449" w:rsidP="009D5436">
      <w:pPr>
        <w:pStyle w:val="WW-Zkladntextodsazen2"/>
        <w:numPr>
          <w:ilvl w:val="0"/>
          <w:numId w:val="12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 xml:space="preserve">Každý hráč </w:t>
      </w:r>
      <w:r w:rsidR="005F07E3">
        <w:rPr>
          <w:b w:val="0"/>
          <w:sz w:val="28"/>
          <w:szCs w:val="28"/>
        </w:rPr>
        <w:t>je povinen zabezpečit si ve vlastním zájmu a na své náklady informaci o zdravotní způsobilosti k hraní fotbalu. U hráčů mladších 18 let má tuto povinnost zákonný zástupce. Kluby jsou povinny mít k dispozici prohlášení hráčů o zdravotní způsobilosti (viz. SŘ) ne starší než 1 rok.</w:t>
      </w:r>
    </w:p>
    <w:p w:rsidR="00F37630" w:rsidRPr="00E42E5E" w:rsidRDefault="00F70449" w:rsidP="00E42E5E">
      <w:pPr>
        <w:pStyle w:val="WW-Zkladntextodsazen2"/>
        <w:numPr>
          <w:ilvl w:val="0"/>
          <w:numId w:val="12"/>
        </w:numPr>
        <w:spacing w:after="240"/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Kontrolu potvrzení o lékařské prohlídce jsou oprávněny provádět řídící orgány soutěže.</w:t>
      </w:r>
    </w:p>
    <w:p w:rsidR="00F70449" w:rsidRPr="00AE1D73" w:rsidRDefault="00F70449" w:rsidP="00CA153C">
      <w:pPr>
        <w:pStyle w:val="Nadpis1"/>
      </w:pPr>
      <w:r w:rsidRPr="00AE1D73">
        <w:t>Článek</w:t>
      </w:r>
      <w:r w:rsidR="003E0B27">
        <w:t xml:space="preserve"> </w:t>
      </w:r>
      <w:r w:rsidR="00435D69">
        <w:t xml:space="preserve"> 21</w:t>
      </w:r>
      <w:r w:rsidRPr="00AE1D73">
        <w:t xml:space="preserve"> - Reprezentace OFS </w:t>
      </w:r>
      <w:proofErr w:type="spellStart"/>
      <w:proofErr w:type="gramStart"/>
      <w:r w:rsidRPr="00AE1D73">
        <w:t>Č.Krumlov</w:t>
      </w:r>
      <w:proofErr w:type="spellEnd"/>
      <w:proofErr w:type="gramEnd"/>
    </w:p>
    <w:p w:rsidR="00F70449" w:rsidRPr="00AE1D73" w:rsidRDefault="00F70449" w:rsidP="009D5436">
      <w:pPr>
        <w:pStyle w:val="WW-Zkladntextodsazen2"/>
        <w:numPr>
          <w:ilvl w:val="0"/>
          <w:numId w:val="11"/>
        </w:numPr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t>Jestliže u mládežnických družstev budou v reprezentaci české, krajské nebo okresní 2 a více hráčů, může oddíl požádat o přeložení mistrovského zápasu</w:t>
      </w:r>
      <w:r w:rsidR="004B0E49">
        <w:rPr>
          <w:b w:val="0"/>
          <w:sz w:val="28"/>
          <w:szCs w:val="28"/>
        </w:rPr>
        <w:t>.</w:t>
      </w:r>
    </w:p>
    <w:p w:rsidR="009046BD" w:rsidRPr="00E42E5E" w:rsidRDefault="00F70449" w:rsidP="00E42E5E">
      <w:pPr>
        <w:pStyle w:val="WW-Zkladntextodsazen2"/>
        <w:numPr>
          <w:ilvl w:val="0"/>
          <w:numId w:val="11"/>
        </w:numPr>
        <w:spacing w:after="240"/>
        <w:jc w:val="both"/>
        <w:rPr>
          <w:b w:val="0"/>
          <w:sz w:val="28"/>
          <w:szCs w:val="28"/>
        </w:rPr>
      </w:pPr>
      <w:r w:rsidRPr="00AE1D73">
        <w:rPr>
          <w:b w:val="0"/>
          <w:sz w:val="28"/>
          <w:szCs w:val="28"/>
        </w:rPr>
        <w:lastRenderedPageBreak/>
        <w:t xml:space="preserve">Hráč, který se nedostaví dle nominace na sraz nebo utkání okresní reprezentace bez omluvy, bude předán společně s oddílem k disciplinárnímu řízení. Hráč, který se na sraz nebo utkání okresní reprezentace omluví pro zranění, </w:t>
      </w:r>
      <w:r w:rsidRPr="00AE1D73">
        <w:rPr>
          <w:sz w:val="28"/>
          <w:szCs w:val="28"/>
        </w:rPr>
        <w:t>nesmí nastoupit do 7 dnů v žádném mistrovském</w:t>
      </w:r>
      <w:r w:rsidRPr="00AE1D73">
        <w:rPr>
          <w:b w:val="0"/>
          <w:sz w:val="28"/>
          <w:szCs w:val="28"/>
        </w:rPr>
        <w:t xml:space="preserve"> </w:t>
      </w:r>
      <w:r w:rsidRPr="00AE1D73">
        <w:rPr>
          <w:sz w:val="28"/>
          <w:szCs w:val="28"/>
        </w:rPr>
        <w:t>utkání oddílu</w:t>
      </w:r>
      <w:r w:rsidRPr="00AE1D73">
        <w:rPr>
          <w:b w:val="0"/>
          <w:sz w:val="28"/>
          <w:szCs w:val="28"/>
        </w:rPr>
        <w:t xml:space="preserve">. V případě nastoupení tohoto hráče v mistrovském utkání bude hráč a oddíl předán k disciplinárnímu řízení. </w:t>
      </w:r>
    </w:p>
    <w:p w:rsidR="00F70449" w:rsidRPr="00AE1D73" w:rsidRDefault="00435D69" w:rsidP="00CA153C">
      <w:pPr>
        <w:pStyle w:val="Nadpis1"/>
      </w:pPr>
      <w:r>
        <w:t>Článek 2</w:t>
      </w:r>
      <w:r w:rsidR="00444EB9">
        <w:t>2</w:t>
      </w:r>
      <w:r w:rsidR="00F70449" w:rsidRPr="00AE1D73">
        <w:t xml:space="preserve"> – Hospodářské náležitosti rozhodčích</w:t>
      </w:r>
    </w:p>
    <w:p w:rsidR="00435D69" w:rsidRDefault="00435D69" w:rsidP="00AD42A9">
      <w:pPr>
        <w:numPr>
          <w:ilvl w:val="0"/>
          <w:numId w:val="27"/>
        </w:numPr>
        <w:autoSpaceDE w:val="0"/>
        <w:autoSpaceDN w:val="0"/>
        <w:adjustRightInd w:val="0"/>
        <w:spacing w:before="120"/>
        <w:ind w:left="709" w:hanging="283"/>
        <w:jc w:val="both"/>
        <w:rPr>
          <w:sz w:val="28"/>
          <w:szCs w:val="28"/>
        </w:rPr>
      </w:pPr>
      <w:r w:rsidRPr="00435D69">
        <w:rPr>
          <w:sz w:val="28"/>
          <w:szCs w:val="28"/>
        </w:rPr>
        <w:t xml:space="preserve">Náhrady rozhodčím a DS za řízení mistrovských a </w:t>
      </w:r>
      <w:proofErr w:type="spellStart"/>
      <w:r w:rsidRPr="00435D69">
        <w:rPr>
          <w:sz w:val="28"/>
          <w:szCs w:val="28"/>
        </w:rPr>
        <w:t>nemistrovských</w:t>
      </w:r>
      <w:proofErr w:type="spellEnd"/>
      <w:r w:rsidRPr="00435D69">
        <w:rPr>
          <w:sz w:val="28"/>
          <w:szCs w:val="28"/>
        </w:rPr>
        <w:t xml:space="preserve"> utkání se vyplácejí dle</w:t>
      </w:r>
      <w:r w:rsidR="00444EB9">
        <w:rPr>
          <w:sz w:val="28"/>
          <w:szCs w:val="28"/>
        </w:rPr>
        <w:t xml:space="preserve"> PŘÍLOHY č. 1</w:t>
      </w:r>
      <w:r w:rsidRPr="00435D69">
        <w:rPr>
          <w:sz w:val="28"/>
          <w:szCs w:val="28"/>
        </w:rPr>
        <w:t xml:space="preserve"> „Řádu rozhodčích a d</w:t>
      </w:r>
      <w:r>
        <w:rPr>
          <w:sz w:val="28"/>
          <w:szCs w:val="28"/>
        </w:rPr>
        <w:t xml:space="preserve">elegátů“. </w:t>
      </w:r>
      <w:r w:rsidRPr="00435D69">
        <w:rPr>
          <w:sz w:val="28"/>
          <w:szCs w:val="28"/>
        </w:rPr>
        <w:t>V mistrovských zápasech se náhrady za řízení a dopravné vyplácí rozhodčím měsíčně</w:t>
      </w:r>
      <w:r>
        <w:rPr>
          <w:sz w:val="28"/>
          <w:szCs w:val="28"/>
        </w:rPr>
        <w:t xml:space="preserve"> </w:t>
      </w:r>
      <w:r w:rsidRPr="00435D69">
        <w:rPr>
          <w:sz w:val="28"/>
          <w:szCs w:val="28"/>
        </w:rPr>
        <w:t>prostřednictvím sběrné faktury FAČR</w:t>
      </w:r>
      <w:r>
        <w:rPr>
          <w:sz w:val="28"/>
          <w:szCs w:val="28"/>
        </w:rPr>
        <w:t>.</w:t>
      </w:r>
    </w:p>
    <w:p w:rsidR="00435D69" w:rsidRDefault="00435D69" w:rsidP="00AD42A9">
      <w:pPr>
        <w:numPr>
          <w:ilvl w:val="0"/>
          <w:numId w:val="27"/>
        </w:numPr>
        <w:autoSpaceDE w:val="0"/>
        <w:autoSpaceDN w:val="0"/>
        <w:adjustRightInd w:val="0"/>
        <w:spacing w:before="120"/>
        <w:ind w:firstLine="6"/>
        <w:jc w:val="both"/>
        <w:rPr>
          <w:sz w:val="28"/>
          <w:szCs w:val="28"/>
        </w:rPr>
      </w:pPr>
      <w:r w:rsidRPr="00435D69">
        <w:rPr>
          <w:sz w:val="28"/>
          <w:szCs w:val="28"/>
        </w:rPr>
        <w:t xml:space="preserve">Výše náhrad </w:t>
      </w:r>
      <w:r w:rsidRPr="00827403">
        <w:rPr>
          <w:b/>
          <w:sz w:val="28"/>
          <w:szCs w:val="28"/>
        </w:rPr>
        <w:t>dopravného činí 5,- Kč</w:t>
      </w:r>
      <w:r w:rsidRPr="00435D69">
        <w:rPr>
          <w:rFonts w:ascii="TimesNewRoman" w:hAnsi="TimesNewRoman" w:cs="TimesNewRoman"/>
          <w:sz w:val="28"/>
          <w:szCs w:val="28"/>
        </w:rPr>
        <w:t xml:space="preserve"> </w:t>
      </w:r>
      <w:r w:rsidRPr="00435D69">
        <w:rPr>
          <w:sz w:val="28"/>
          <w:szCs w:val="28"/>
        </w:rPr>
        <w:t>za každý kilometr z místa bydliště</w:t>
      </w:r>
      <w:r w:rsidRPr="00435D69">
        <w:rPr>
          <w:rFonts w:ascii="TimesNewRoman" w:hAnsi="TimesNewRoman" w:cs="TimesNewRoman"/>
          <w:sz w:val="28"/>
          <w:szCs w:val="28"/>
        </w:rPr>
        <w:t xml:space="preserve"> </w:t>
      </w:r>
      <w:r w:rsidRPr="00435D69">
        <w:rPr>
          <w:sz w:val="28"/>
          <w:szCs w:val="28"/>
        </w:rPr>
        <w:t xml:space="preserve">do </w:t>
      </w:r>
      <w:r w:rsidR="009D139F">
        <w:rPr>
          <w:sz w:val="28"/>
          <w:szCs w:val="28"/>
        </w:rPr>
        <w:tab/>
      </w:r>
      <w:r w:rsidRPr="00435D69">
        <w:rPr>
          <w:sz w:val="28"/>
          <w:szCs w:val="28"/>
        </w:rPr>
        <w:t>místa konání utkání nejkratším směrem.</w:t>
      </w:r>
    </w:p>
    <w:p w:rsidR="00435D69" w:rsidRDefault="00435D69" w:rsidP="00AD42A9">
      <w:pPr>
        <w:numPr>
          <w:ilvl w:val="0"/>
          <w:numId w:val="27"/>
        </w:num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 w:rsidRPr="00435D69">
        <w:rPr>
          <w:sz w:val="28"/>
          <w:szCs w:val="28"/>
        </w:rPr>
        <w:t xml:space="preserve">Za výkon funkce rozhodčího nebo delegáta při </w:t>
      </w:r>
      <w:proofErr w:type="spellStart"/>
      <w:r w:rsidRPr="00435D69">
        <w:rPr>
          <w:sz w:val="28"/>
          <w:szCs w:val="28"/>
        </w:rPr>
        <w:t>nemistrovském</w:t>
      </w:r>
      <w:proofErr w:type="spellEnd"/>
      <w:r w:rsidRPr="00435D69">
        <w:rPr>
          <w:sz w:val="28"/>
          <w:szCs w:val="28"/>
        </w:rPr>
        <w:t xml:space="preserve"> utkání, v němž se střetávají</w:t>
      </w:r>
      <w:r>
        <w:rPr>
          <w:sz w:val="28"/>
          <w:szCs w:val="28"/>
        </w:rPr>
        <w:t xml:space="preserve"> </w:t>
      </w:r>
      <w:r w:rsidRPr="00435D69">
        <w:rPr>
          <w:sz w:val="28"/>
          <w:szCs w:val="28"/>
        </w:rPr>
        <w:t>soupeři různých kategorií (věkových i výkonnostních), náleží jim odměna podle kategorie</w:t>
      </w:r>
      <w:r>
        <w:rPr>
          <w:sz w:val="28"/>
          <w:szCs w:val="28"/>
        </w:rPr>
        <w:t xml:space="preserve"> </w:t>
      </w:r>
      <w:r w:rsidRPr="00435D69">
        <w:rPr>
          <w:sz w:val="28"/>
          <w:szCs w:val="28"/>
        </w:rPr>
        <w:t xml:space="preserve">družstva pořádajícího utkání. Náhrady a dopravné za </w:t>
      </w:r>
      <w:proofErr w:type="spellStart"/>
      <w:r w:rsidRPr="00435D69">
        <w:rPr>
          <w:sz w:val="28"/>
          <w:szCs w:val="28"/>
        </w:rPr>
        <w:t>nemistrovská</w:t>
      </w:r>
      <w:proofErr w:type="spellEnd"/>
      <w:r w:rsidRPr="00435D69">
        <w:rPr>
          <w:sz w:val="28"/>
          <w:szCs w:val="28"/>
        </w:rPr>
        <w:t xml:space="preserve"> utkání se vyplácí rozhodčím po utkání.</w:t>
      </w:r>
    </w:p>
    <w:p w:rsidR="00435D69" w:rsidRDefault="00435D69" w:rsidP="00AD42A9">
      <w:pPr>
        <w:numPr>
          <w:ilvl w:val="0"/>
          <w:numId w:val="27"/>
        </w:num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 w:rsidRPr="00435D69">
        <w:rPr>
          <w:sz w:val="28"/>
          <w:szCs w:val="28"/>
        </w:rPr>
        <w:t>Náhrady za výkon funkce rozhodčího nebo delegáta na turnaji musí být stanoven</w:t>
      </w:r>
      <w:r w:rsidR="00652C27">
        <w:rPr>
          <w:sz w:val="28"/>
          <w:szCs w:val="28"/>
        </w:rPr>
        <w:t>y</w:t>
      </w:r>
      <w:r w:rsidRPr="00435D69">
        <w:rPr>
          <w:sz w:val="28"/>
          <w:szCs w:val="28"/>
        </w:rPr>
        <w:t xml:space="preserve"> v</w:t>
      </w:r>
      <w:r>
        <w:rPr>
          <w:sz w:val="28"/>
          <w:szCs w:val="28"/>
        </w:rPr>
        <w:t> </w:t>
      </w:r>
      <w:r w:rsidRPr="00435D69">
        <w:rPr>
          <w:sz w:val="28"/>
          <w:szCs w:val="28"/>
        </w:rPr>
        <w:t>propozicích</w:t>
      </w:r>
      <w:r>
        <w:rPr>
          <w:sz w:val="28"/>
          <w:szCs w:val="28"/>
        </w:rPr>
        <w:t xml:space="preserve"> </w:t>
      </w:r>
      <w:r w:rsidRPr="00435D69">
        <w:rPr>
          <w:sz w:val="28"/>
          <w:szCs w:val="28"/>
        </w:rPr>
        <w:t>turnaje. Náhrady a dopravné za turnaje se vyplácí rozhodčím (delegátům) po utkání.</w:t>
      </w:r>
    </w:p>
    <w:p w:rsidR="00827403" w:rsidRDefault="00435D69" w:rsidP="00AD42A9">
      <w:pPr>
        <w:numPr>
          <w:ilvl w:val="0"/>
          <w:numId w:val="27"/>
        </w:num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 w:rsidRPr="00435D69">
        <w:rPr>
          <w:sz w:val="28"/>
          <w:szCs w:val="28"/>
        </w:rPr>
        <w:t>Jestliže je k jakémukoli</w:t>
      </w:r>
      <w:r w:rsidR="00652C27">
        <w:rPr>
          <w:sz w:val="28"/>
          <w:szCs w:val="28"/>
        </w:rPr>
        <w:t>v</w:t>
      </w:r>
      <w:r w:rsidRPr="00435D69">
        <w:rPr>
          <w:sz w:val="28"/>
          <w:szCs w:val="28"/>
        </w:rPr>
        <w:t xml:space="preserve"> utkání delegován 4. rozhodčí, přísluší mu odměna ve výši 50 %</w:t>
      </w:r>
      <w:r>
        <w:rPr>
          <w:sz w:val="28"/>
          <w:szCs w:val="28"/>
        </w:rPr>
        <w:t xml:space="preserve"> </w:t>
      </w:r>
      <w:r w:rsidRPr="00435D69">
        <w:rPr>
          <w:sz w:val="28"/>
          <w:szCs w:val="28"/>
        </w:rPr>
        <w:t>odměny asistenta rozhodčího.</w:t>
      </w:r>
    </w:p>
    <w:p w:rsidR="00827403" w:rsidRDefault="00435D69" w:rsidP="00AD42A9">
      <w:pPr>
        <w:numPr>
          <w:ilvl w:val="0"/>
          <w:numId w:val="27"/>
        </w:num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 w:rsidRPr="00435D69">
        <w:rPr>
          <w:sz w:val="28"/>
          <w:szCs w:val="28"/>
        </w:rPr>
        <w:t>Jestliže se v průběhu hry rozhodčí (asistent) zraní nebo onemocní a dále není schopen utkání</w:t>
      </w:r>
      <w:r w:rsidR="00827403">
        <w:rPr>
          <w:sz w:val="28"/>
          <w:szCs w:val="28"/>
        </w:rPr>
        <w:t xml:space="preserve"> </w:t>
      </w:r>
      <w:r w:rsidRPr="00827403">
        <w:rPr>
          <w:sz w:val="28"/>
          <w:szCs w:val="28"/>
        </w:rPr>
        <w:t>řídit a jeho funkci převezme jiný kvalifikovaný rozhod</w:t>
      </w:r>
      <w:r w:rsidRPr="00827403">
        <w:rPr>
          <w:rFonts w:ascii="TimesNewRoman" w:hAnsi="TimesNewRoman" w:cs="TimesNewRoman"/>
          <w:sz w:val="28"/>
          <w:szCs w:val="28"/>
        </w:rPr>
        <w:t>č</w:t>
      </w:r>
      <w:r w:rsidRPr="00827403">
        <w:rPr>
          <w:sz w:val="28"/>
          <w:szCs w:val="28"/>
        </w:rPr>
        <w:t>í, vyplatí se oběma rozhodčím</w:t>
      </w:r>
      <w:r w:rsidR="00827403">
        <w:rPr>
          <w:sz w:val="28"/>
          <w:szCs w:val="28"/>
        </w:rPr>
        <w:t xml:space="preserve"> </w:t>
      </w:r>
      <w:r w:rsidRPr="00827403">
        <w:rPr>
          <w:sz w:val="28"/>
          <w:szCs w:val="28"/>
        </w:rPr>
        <w:t>alikvotní část příslušné odměny. Rozhodující pro určení alikvotní části bude v zápisu o utkání uvedená minuta doby hry, ve které došlo k převzetí funkce rozhodčího (asistenta).</w:t>
      </w:r>
    </w:p>
    <w:p w:rsidR="00B3426E" w:rsidRPr="00652C27" w:rsidRDefault="00435D69" w:rsidP="00AD42A9">
      <w:pPr>
        <w:numPr>
          <w:ilvl w:val="0"/>
          <w:numId w:val="27"/>
        </w:num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 w:rsidRPr="00827403">
        <w:rPr>
          <w:sz w:val="28"/>
          <w:szCs w:val="28"/>
        </w:rPr>
        <w:t>Je-li utkání po jeho zahájení předčasně</w:t>
      </w:r>
      <w:r w:rsidRPr="00827403">
        <w:rPr>
          <w:rFonts w:ascii="TimesNewRoman" w:hAnsi="TimesNewRoman" w:cs="TimesNewRoman"/>
          <w:sz w:val="28"/>
          <w:szCs w:val="28"/>
        </w:rPr>
        <w:t xml:space="preserve"> </w:t>
      </w:r>
      <w:r w:rsidRPr="00827403">
        <w:rPr>
          <w:sz w:val="28"/>
          <w:szCs w:val="28"/>
        </w:rPr>
        <w:t>ukončeno z jakýchkoli důvodů, přísluší rozhodčímu</w:t>
      </w:r>
      <w:r w:rsidR="00827403">
        <w:rPr>
          <w:sz w:val="28"/>
          <w:szCs w:val="28"/>
        </w:rPr>
        <w:t xml:space="preserve"> </w:t>
      </w:r>
      <w:r w:rsidRPr="00827403">
        <w:rPr>
          <w:sz w:val="28"/>
          <w:szCs w:val="28"/>
        </w:rPr>
        <w:t>náhrada v plné výši stanovené tímto předpisem.</w:t>
      </w:r>
    </w:p>
    <w:p w:rsidR="009D139F" w:rsidRDefault="005E67B1" w:rsidP="00F70449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70449" w:rsidRPr="00AE1D73">
        <w:rPr>
          <w:sz w:val="28"/>
          <w:szCs w:val="28"/>
        </w:rPr>
        <w:t xml:space="preserve">Pro mistrovské soutěže v rámci okresu </w:t>
      </w:r>
      <w:r w:rsidR="00652C27">
        <w:rPr>
          <w:sz w:val="28"/>
          <w:szCs w:val="28"/>
        </w:rPr>
        <w:t xml:space="preserve">ČK </w:t>
      </w:r>
      <w:r w:rsidR="00F70449" w:rsidRPr="00AE1D73">
        <w:rPr>
          <w:sz w:val="28"/>
          <w:szCs w:val="28"/>
        </w:rPr>
        <w:t>jsou stanoveny následující odměny:</w:t>
      </w:r>
    </w:p>
    <w:p w:rsidR="007772CB" w:rsidRDefault="007772CB" w:rsidP="00F70449">
      <w:pPr>
        <w:spacing w:before="120"/>
        <w:jc w:val="both"/>
        <w:rPr>
          <w:b/>
          <w:i/>
          <w:sz w:val="28"/>
          <w:szCs w:val="28"/>
          <w:u w:val="single"/>
        </w:rPr>
      </w:pPr>
    </w:p>
    <w:p w:rsidR="007772CB" w:rsidRDefault="00F70449" w:rsidP="00F70449">
      <w:pPr>
        <w:spacing w:before="120"/>
        <w:jc w:val="both"/>
        <w:rPr>
          <w:sz w:val="28"/>
          <w:szCs w:val="28"/>
          <w:u w:val="single"/>
        </w:rPr>
      </w:pPr>
      <w:r w:rsidRPr="00AE1D73">
        <w:rPr>
          <w:b/>
          <w:i/>
          <w:sz w:val="28"/>
          <w:szCs w:val="28"/>
          <w:u w:val="single"/>
        </w:rPr>
        <w:t xml:space="preserve"> </w:t>
      </w:r>
      <w:proofErr w:type="gramStart"/>
      <w:r w:rsidRPr="00AE1D73">
        <w:rPr>
          <w:b/>
          <w:i/>
          <w:sz w:val="28"/>
          <w:szCs w:val="28"/>
          <w:u w:val="single"/>
        </w:rPr>
        <w:t>R o z h o d č í</w:t>
      </w:r>
      <w:r w:rsidRPr="00AE1D73">
        <w:rPr>
          <w:i/>
          <w:sz w:val="28"/>
          <w:szCs w:val="28"/>
          <w:u w:val="single"/>
        </w:rPr>
        <w:t xml:space="preserve"> :</w:t>
      </w:r>
      <w:proofErr w:type="gramEnd"/>
    </w:p>
    <w:p w:rsidR="00F70449" w:rsidRPr="00AE1D73" w:rsidRDefault="00BE7B12" w:rsidP="00F70449">
      <w:pPr>
        <w:spacing w:before="120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  <w:u w:val="single"/>
        </w:rPr>
        <w:t>Druh  soutěže :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hlavní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pomezní</w:t>
      </w:r>
      <w:r>
        <w:rPr>
          <w:sz w:val="28"/>
          <w:szCs w:val="28"/>
          <w:u w:val="single"/>
        </w:rPr>
        <w:tab/>
      </w:r>
      <w:proofErr w:type="gramStart"/>
      <w:r>
        <w:rPr>
          <w:sz w:val="28"/>
          <w:szCs w:val="28"/>
          <w:u w:val="single"/>
        </w:rPr>
        <w:t xml:space="preserve">přátelský    </w:t>
      </w:r>
      <w:r w:rsidR="00F70449" w:rsidRPr="00AE1D73">
        <w:rPr>
          <w:sz w:val="28"/>
          <w:szCs w:val="28"/>
          <w:u w:val="single"/>
        </w:rPr>
        <w:t>pomezní</w:t>
      </w:r>
      <w:proofErr w:type="gramEnd"/>
    </w:p>
    <w:p w:rsidR="00F70449" w:rsidRPr="00AE1D73" w:rsidRDefault="00596024" w:rsidP="00F70449">
      <w:pPr>
        <w:spacing w:before="120"/>
        <w:jc w:val="both"/>
        <w:rPr>
          <w:sz w:val="28"/>
          <w:szCs w:val="28"/>
        </w:rPr>
      </w:pPr>
      <w:r w:rsidRPr="00AE1D73">
        <w:rPr>
          <w:b/>
          <w:sz w:val="28"/>
          <w:szCs w:val="28"/>
        </w:rPr>
        <w:t>Do</w:t>
      </w:r>
      <w:r w:rsidR="00F70449" w:rsidRPr="00AE1D73">
        <w:rPr>
          <w:b/>
          <w:sz w:val="28"/>
          <w:szCs w:val="28"/>
        </w:rPr>
        <w:t>spělí:</w:t>
      </w:r>
      <w:r w:rsidR="00BE7B12">
        <w:rPr>
          <w:sz w:val="28"/>
          <w:szCs w:val="28"/>
        </w:rPr>
        <w:tab/>
        <w:t>okresní přebor</w:t>
      </w:r>
      <w:r w:rsidR="00734723">
        <w:rPr>
          <w:sz w:val="28"/>
          <w:szCs w:val="28"/>
        </w:rPr>
        <w:tab/>
      </w:r>
      <w:r w:rsidR="00BE7B12">
        <w:rPr>
          <w:sz w:val="28"/>
          <w:szCs w:val="28"/>
        </w:rPr>
        <w:tab/>
      </w:r>
      <w:r w:rsidR="00554EA5">
        <w:rPr>
          <w:sz w:val="28"/>
          <w:szCs w:val="28"/>
        </w:rPr>
        <w:t>64</w:t>
      </w:r>
      <w:r w:rsidR="00BE7B12">
        <w:rPr>
          <w:sz w:val="28"/>
          <w:szCs w:val="28"/>
        </w:rPr>
        <w:t>0,-</w:t>
      </w:r>
      <w:r w:rsidR="00BE7B12">
        <w:rPr>
          <w:sz w:val="28"/>
          <w:szCs w:val="28"/>
        </w:rPr>
        <w:tab/>
      </w:r>
      <w:r w:rsidR="00BE7B12">
        <w:rPr>
          <w:sz w:val="28"/>
          <w:szCs w:val="28"/>
        </w:rPr>
        <w:tab/>
      </w:r>
      <w:r w:rsidR="00554EA5">
        <w:rPr>
          <w:sz w:val="28"/>
          <w:szCs w:val="28"/>
        </w:rPr>
        <w:t>4</w:t>
      </w:r>
      <w:r w:rsidR="00BE7B12">
        <w:rPr>
          <w:sz w:val="28"/>
          <w:szCs w:val="28"/>
        </w:rPr>
        <w:t>00,-</w:t>
      </w:r>
      <w:r w:rsidR="00BE7B12">
        <w:rPr>
          <w:sz w:val="28"/>
          <w:szCs w:val="28"/>
        </w:rPr>
        <w:tab/>
      </w:r>
      <w:r w:rsidR="00BE7B12">
        <w:rPr>
          <w:sz w:val="28"/>
          <w:szCs w:val="28"/>
        </w:rPr>
        <w:tab/>
      </w:r>
      <w:r w:rsidR="00554EA5">
        <w:rPr>
          <w:sz w:val="28"/>
          <w:szCs w:val="28"/>
        </w:rPr>
        <w:t>24</w:t>
      </w:r>
      <w:r w:rsidR="00BE7B12">
        <w:rPr>
          <w:sz w:val="28"/>
          <w:szCs w:val="28"/>
        </w:rPr>
        <w:t>0,-</w:t>
      </w:r>
      <w:r w:rsidR="00BE7B12">
        <w:rPr>
          <w:sz w:val="28"/>
          <w:szCs w:val="28"/>
        </w:rPr>
        <w:tab/>
      </w:r>
      <w:r w:rsidR="00BE7B12">
        <w:rPr>
          <w:sz w:val="28"/>
          <w:szCs w:val="28"/>
        </w:rPr>
        <w:tab/>
      </w:r>
      <w:r w:rsidR="00554EA5">
        <w:rPr>
          <w:sz w:val="28"/>
          <w:szCs w:val="28"/>
        </w:rPr>
        <w:t>155</w:t>
      </w:r>
      <w:r w:rsidR="00F70449" w:rsidRPr="00AE1D73">
        <w:rPr>
          <w:sz w:val="28"/>
          <w:szCs w:val="28"/>
        </w:rPr>
        <w:t>,-</w:t>
      </w:r>
    </w:p>
    <w:p w:rsidR="00C06E4B" w:rsidRDefault="00BE7B12" w:rsidP="00F70449">
      <w:pPr>
        <w:spacing w:before="12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70449" w:rsidRPr="00AE1D73" w:rsidRDefault="00BE7B12" w:rsidP="00F70449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Žáci</w:t>
      </w:r>
      <w:r w:rsidR="00F70449" w:rsidRPr="00AE1D73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70449" w:rsidRPr="00AE1D73">
        <w:rPr>
          <w:sz w:val="28"/>
          <w:szCs w:val="28"/>
        </w:rPr>
        <w:t>ok</w:t>
      </w:r>
      <w:r>
        <w:rPr>
          <w:sz w:val="28"/>
          <w:szCs w:val="28"/>
        </w:rPr>
        <w:t>resní přebor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57B77">
        <w:rPr>
          <w:sz w:val="28"/>
          <w:szCs w:val="28"/>
        </w:rPr>
        <w:t>250</w:t>
      </w:r>
      <w:r>
        <w:rPr>
          <w:sz w:val="28"/>
          <w:szCs w:val="28"/>
        </w:rPr>
        <w:t>,-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57B77">
        <w:rPr>
          <w:sz w:val="28"/>
          <w:szCs w:val="28"/>
        </w:rPr>
        <w:t>150</w:t>
      </w:r>
      <w:r w:rsidR="00F70449" w:rsidRPr="00AE1D73">
        <w:rPr>
          <w:sz w:val="28"/>
          <w:szCs w:val="28"/>
        </w:rPr>
        <w:t>,-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7016B">
        <w:rPr>
          <w:sz w:val="28"/>
          <w:szCs w:val="28"/>
        </w:rPr>
        <w:t xml:space="preserve">  </w:t>
      </w:r>
      <w:r w:rsidR="00F70449" w:rsidRPr="00AE1D73">
        <w:rPr>
          <w:sz w:val="28"/>
          <w:szCs w:val="28"/>
        </w:rPr>
        <w:t>50,-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70449" w:rsidRPr="00AE1D73">
        <w:rPr>
          <w:sz w:val="28"/>
          <w:szCs w:val="28"/>
        </w:rPr>
        <w:t xml:space="preserve">30,- </w:t>
      </w:r>
    </w:p>
    <w:p w:rsidR="00554EA5" w:rsidRDefault="00BE7B12" w:rsidP="00F70449">
      <w:pPr>
        <w:spacing w:before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r>
        <w:rPr>
          <w:sz w:val="28"/>
          <w:szCs w:val="28"/>
        </w:rPr>
        <w:t>minifotbal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70449" w:rsidRPr="00AE1D73">
        <w:rPr>
          <w:sz w:val="28"/>
          <w:szCs w:val="28"/>
        </w:rPr>
        <w:t>100,-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7016B">
        <w:rPr>
          <w:sz w:val="28"/>
          <w:szCs w:val="28"/>
        </w:rPr>
        <w:t xml:space="preserve">   </w:t>
      </w:r>
      <w:r w:rsidR="00F70449" w:rsidRPr="00AE1D73"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7016B">
        <w:rPr>
          <w:sz w:val="28"/>
          <w:szCs w:val="28"/>
        </w:rPr>
        <w:t xml:space="preserve">  </w:t>
      </w:r>
      <w:r w:rsidR="00F70449" w:rsidRPr="00AE1D73">
        <w:rPr>
          <w:sz w:val="28"/>
          <w:szCs w:val="28"/>
        </w:rPr>
        <w:t>50,-</w:t>
      </w:r>
    </w:p>
    <w:p w:rsidR="00A745C7" w:rsidRDefault="00F70449" w:rsidP="00F70449">
      <w:pPr>
        <w:spacing w:before="120"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>Okresní výběry</w:t>
      </w:r>
      <w:r w:rsidR="00482EDC">
        <w:rPr>
          <w:b/>
          <w:sz w:val="28"/>
          <w:szCs w:val="28"/>
        </w:rPr>
        <w:t xml:space="preserve"> žáci</w:t>
      </w:r>
      <w:r w:rsidRPr="00AE1D73">
        <w:rPr>
          <w:sz w:val="28"/>
          <w:szCs w:val="28"/>
        </w:rPr>
        <w:t>:</w:t>
      </w:r>
      <w:r w:rsidR="00482EDC">
        <w:rPr>
          <w:sz w:val="28"/>
          <w:szCs w:val="28"/>
        </w:rPr>
        <w:tab/>
      </w:r>
      <w:r w:rsidR="00482EDC">
        <w:rPr>
          <w:sz w:val="28"/>
          <w:szCs w:val="28"/>
        </w:rPr>
        <w:tab/>
      </w:r>
      <w:r w:rsidR="00482EDC">
        <w:rPr>
          <w:sz w:val="28"/>
          <w:szCs w:val="28"/>
        </w:rPr>
        <w:tab/>
      </w:r>
      <w:r w:rsidR="00642F2A" w:rsidRPr="00AE1D73">
        <w:rPr>
          <w:sz w:val="28"/>
          <w:szCs w:val="28"/>
        </w:rPr>
        <w:t>2</w:t>
      </w:r>
      <w:r w:rsidR="000736F9">
        <w:rPr>
          <w:sz w:val="28"/>
          <w:szCs w:val="28"/>
        </w:rPr>
        <w:t>5</w:t>
      </w:r>
      <w:r w:rsidR="00482EDC">
        <w:rPr>
          <w:sz w:val="28"/>
          <w:szCs w:val="28"/>
        </w:rPr>
        <w:t>0,-</w:t>
      </w:r>
      <w:r w:rsidR="00482EDC">
        <w:rPr>
          <w:sz w:val="28"/>
          <w:szCs w:val="28"/>
        </w:rPr>
        <w:tab/>
      </w:r>
      <w:r w:rsidR="00482EDC">
        <w:rPr>
          <w:sz w:val="28"/>
          <w:szCs w:val="28"/>
        </w:rPr>
        <w:tab/>
      </w:r>
      <w:r w:rsidR="00642F2A" w:rsidRPr="00AE1D73">
        <w:rPr>
          <w:sz w:val="28"/>
          <w:szCs w:val="28"/>
        </w:rPr>
        <w:t>1</w:t>
      </w:r>
      <w:r w:rsidRPr="00AE1D73">
        <w:rPr>
          <w:sz w:val="28"/>
          <w:szCs w:val="28"/>
        </w:rPr>
        <w:t>50,-</w:t>
      </w:r>
    </w:p>
    <w:p w:rsidR="00F37630" w:rsidRDefault="00F37630" w:rsidP="00C92D61">
      <w:pPr>
        <w:spacing w:before="120"/>
        <w:ind w:left="360"/>
        <w:jc w:val="both"/>
        <w:rPr>
          <w:b/>
          <w:sz w:val="28"/>
          <w:szCs w:val="28"/>
        </w:rPr>
      </w:pPr>
    </w:p>
    <w:p w:rsidR="00F70449" w:rsidRPr="00AE1D73" w:rsidRDefault="009961D5" w:rsidP="00CA153C">
      <w:pPr>
        <w:pStyle w:val="Nadpis1"/>
      </w:pPr>
      <w:r w:rsidRPr="00AE1D73">
        <w:t xml:space="preserve">Článek </w:t>
      </w:r>
      <w:r>
        <w:t>23</w:t>
      </w:r>
      <w:r w:rsidR="00F70449" w:rsidRPr="00AE1D73">
        <w:t xml:space="preserve"> – Hospodářské náležitosti oddílů</w:t>
      </w:r>
    </w:p>
    <w:p w:rsidR="0084312B" w:rsidRPr="000D545E" w:rsidRDefault="00F70449" w:rsidP="000D545E">
      <w:pPr>
        <w:numPr>
          <w:ilvl w:val="0"/>
          <w:numId w:val="4"/>
        </w:numPr>
        <w:suppressAutoHyphens/>
        <w:spacing w:before="12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>Oddíly si hradí vešk</w:t>
      </w:r>
      <w:r w:rsidR="00652C27">
        <w:rPr>
          <w:sz w:val="28"/>
          <w:szCs w:val="28"/>
        </w:rPr>
        <w:t xml:space="preserve">erou režii mistrovských utkání </w:t>
      </w:r>
      <w:r w:rsidRPr="00AE1D73">
        <w:rPr>
          <w:sz w:val="28"/>
          <w:szCs w:val="28"/>
        </w:rPr>
        <w:t>ze svých prostředků.</w:t>
      </w:r>
    </w:p>
    <w:p w:rsidR="0084312B" w:rsidRPr="0084312B" w:rsidRDefault="009961D5" w:rsidP="00652C27">
      <w:pPr>
        <w:pStyle w:val="Seznam3"/>
        <w:spacing w:before="120"/>
        <w:ind w:left="708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4312B">
        <w:rPr>
          <w:sz w:val="28"/>
          <w:szCs w:val="28"/>
        </w:rPr>
        <w:t>a) Pokud</w:t>
      </w:r>
      <w:r w:rsidR="0084312B" w:rsidRPr="0084312B">
        <w:rPr>
          <w:sz w:val="28"/>
          <w:szCs w:val="28"/>
        </w:rPr>
        <w:t xml:space="preserve"> se hostující družstvo k utkání nedostaví, je povinen hostující oddíl </w:t>
      </w:r>
      <w:proofErr w:type="gramStart"/>
      <w:r w:rsidR="0084312B" w:rsidRPr="0084312B">
        <w:rPr>
          <w:sz w:val="28"/>
          <w:szCs w:val="28"/>
        </w:rPr>
        <w:t>proplatit  soupeři</w:t>
      </w:r>
      <w:proofErr w:type="gramEnd"/>
      <w:r w:rsidR="0084312B" w:rsidRPr="0084312B">
        <w:rPr>
          <w:sz w:val="28"/>
          <w:szCs w:val="28"/>
        </w:rPr>
        <w:t xml:space="preserve">  náhradu cestovného ve </w:t>
      </w:r>
      <w:r w:rsidRPr="0084312B">
        <w:rPr>
          <w:sz w:val="28"/>
          <w:szCs w:val="28"/>
        </w:rPr>
        <w:t>výši 30</w:t>
      </w:r>
      <w:r w:rsidR="0084312B" w:rsidRPr="0084312B">
        <w:rPr>
          <w:b/>
          <w:sz w:val="28"/>
          <w:szCs w:val="28"/>
        </w:rPr>
        <w:t xml:space="preserve"> Kč</w:t>
      </w:r>
      <w:r w:rsidR="0084312B" w:rsidRPr="0084312B">
        <w:rPr>
          <w:sz w:val="28"/>
          <w:szCs w:val="28"/>
        </w:rPr>
        <w:t xml:space="preserve"> (vč. DPH) za jeden km vzdálenosti nejbližším směrem z místa sídla oddílu do místa konání a zpět. Čekací doba se v případě opakování utkání nehradí. Výši náhrady určí STK v nejbližším zápisu a domácí oddíl zašle následně hostujícímu oddílu fakturu, kterou je povinen hostující oddíl proplatit do 10 dnů po obdržení.</w:t>
      </w:r>
      <w:r w:rsidR="0003360B">
        <w:rPr>
          <w:sz w:val="28"/>
          <w:szCs w:val="28"/>
        </w:rPr>
        <w:t xml:space="preserve"> Výše náhrady může být max. 2000,- Kč a u utkání mládeže se výše náhrady krátí dvěma.</w:t>
      </w:r>
    </w:p>
    <w:p w:rsidR="00636ED7" w:rsidRDefault="009961D5" w:rsidP="00652C27">
      <w:pPr>
        <w:pStyle w:val="Seznam3"/>
        <w:spacing w:after="120"/>
        <w:ind w:left="705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4312B">
        <w:rPr>
          <w:sz w:val="28"/>
          <w:szCs w:val="28"/>
        </w:rPr>
        <w:t>b) Pokud</w:t>
      </w:r>
      <w:r w:rsidR="0084312B" w:rsidRPr="0084312B">
        <w:rPr>
          <w:sz w:val="28"/>
          <w:szCs w:val="28"/>
        </w:rPr>
        <w:t xml:space="preserve"> </w:t>
      </w:r>
      <w:r w:rsidRPr="0084312B">
        <w:rPr>
          <w:sz w:val="28"/>
          <w:szCs w:val="28"/>
        </w:rPr>
        <w:t>se domácí</w:t>
      </w:r>
      <w:r w:rsidR="0084312B" w:rsidRPr="0084312B">
        <w:rPr>
          <w:sz w:val="28"/>
          <w:szCs w:val="28"/>
        </w:rPr>
        <w:t xml:space="preserve"> družstvo k utkání nedostaví nebo je nesehraje, je povinen </w:t>
      </w:r>
      <w:r w:rsidR="0084312B" w:rsidRPr="00B3426E">
        <w:rPr>
          <w:sz w:val="28"/>
          <w:szCs w:val="28"/>
        </w:rPr>
        <w:t>domácí oddíl</w:t>
      </w:r>
      <w:r w:rsidR="0084312B" w:rsidRPr="0084312B">
        <w:rPr>
          <w:sz w:val="28"/>
          <w:szCs w:val="28"/>
        </w:rPr>
        <w:t xml:space="preserve"> proplatit soupeři stejnou náhradu cestovného jako v bodě </w:t>
      </w:r>
      <w:r w:rsidR="00CA6836">
        <w:rPr>
          <w:sz w:val="28"/>
          <w:szCs w:val="28"/>
        </w:rPr>
        <w:t>1</w:t>
      </w:r>
      <w:r w:rsidR="0084312B" w:rsidRPr="0084312B">
        <w:rPr>
          <w:sz w:val="28"/>
          <w:szCs w:val="28"/>
        </w:rPr>
        <w:t>a.</w:t>
      </w:r>
      <w:r w:rsidR="00B3426E">
        <w:rPr>
          <w:sz w:val="28"/>
          <w:szCs w:val="28"/>
        </w:rPr>
        <w:t xml:space="preserve"> </w:t>
      </w:r>
      <w:r w:rsidR="00CA6836" w:rsidRPr="0084312B">
        <w:rPr>
          <w:sz w:val="28"/>
          <w:szCs w:val="28"/>
        </w:rPr>
        <w:t xml:space="preserve">V případě, že se jedná o zápas </w:t>
      </w:r>
      <w:r w:rsidR="00CA6836">
        <w:rPr>
          <w:sz w:val="28"/>
          <w:szCs w:val="28"/>
        </w:rPr>
        <w:t xml:space="preserve">ml. </w:t>
      </w:r>
      <w:r w:rsidR="008525C6">
        <w:rPr>
          <w:sz w:val="28"/>
          <w:szCs w:val="28"/>
        </w:rPr>
        <w:t>p</w:t>
      </w:r>
      <w:r w:rsidR="00CA6836">
        <w:rPr>
          <w:sz w:val="28"/>
          <w:szCs w:val="28"/>
        </w:rPr>
        <w:t>řípravek</w:t>
      </w:r>
      <w:r w:rsidR="008525C6">
        <w:rPr>
          <w:sz w:val="28"/>
          <w:szCs w:val="28"/>
        </w:rPr>
        <w:t>,</w:t>
      </w:r>
      <w:r w:rsidR="0003360B">
        <w:rPr>
          <w:sz w:val="28"/>
          <w:szCs w:val="28"/>
        </w:rPr>
        <w:t xml:space="preserve"> </w:t>
      </w:r>
      <w:r w:rsidR="00CA6836" w:rsidRPr="0084312B">
        <w:rPr>
          <w:sz w:val="28"/>
          <w:szCs w:val="28"/>
        </w:rPr>
        <w:t>kde se hrají dvojzápasy a hostující (domácí) oddíl sehrál jeden zápas z tohoto dvojutkání, výše uvedená předepsaná úhrada se snižuje na polovinu.</w:t>
      </w:r>
      <w:r w:rsidR="0003360B">
        <w:rPr>
          <w:sz w:val="28"/>
          <w:szCs w:val="28"/>
        </w:rPr>
        <w:t xml:space="preserve"> Výše náhrady může být max. 2000,- Kč a u utkání mládeže se výše náhrady krátí dvěma.</w:t>
      </w:r>
    </w:p>
    <w:p w:rsidR="00652C27" w:rsidRDefault="00652C27" w:rsidP="00652C27">
      <w:pPr>
        <w:pStyle w:val="Seznam3"/>
        <w:spacing w:after="120"/>
        <w:ind w:left="705" w:firstLine="0"/>
        <w:jc w:val="both"/>
        <w:rPr>
          <w:sz w:val="28"/>
          <w:szCs w:val="28"/>
        </w:rPr>
      </w:pPr>
    </w:p>
    <w:p w:rsidR="00636ED7" w:rsidRDefault="00636ED7" w:rsidP="00636ED7">
      <w:pPr>
        <w:pStyle w:val="Seznam3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Oddíl, jemuž </w:t>
      </w:r>
      <w:proofErr w:type="gramStart"/>
      <w:r>
        <w:rPr>
          <w:sz w:val="28"/>
          <w:szCs w:val="28"/>
        </w:rPr>
        <w:t>náleží</w:t>
      </w:r>
      <w:proofErr w:type="gramEnd"/>
      <w:r>
        <w:rPr>
          <w:sz w:val="28"/>
          <w:szCs w:val="28"/>
        </w:rPr>
        <w:t xml:space="preserve"> náhrada dle odst. 1 se </w:t>
      </w:r>
      <w:proofErr w:type="gramStart"/>
      <w:r>
        <w:rPr>
          <w:sz w:val="28"/>
          <w:szCs w:val="28"/>
        </w:rPr>
        <w:t>může</w:t>
      </w:r>
      <w:proofErr w:type="gramEnd"/>
      <w:r>
        <w:rPr>
          <w:sz w:val="28"/>
          <w:szCs w:val="28"/>
        </w:rPr>
        <w:t xml:space="preserve"> náhrady vzdát.</w:t>
      </w:r>
    </w:p>
    <w:p w:rsidR="00636ED7" w:rsidRDefault="00636ED7" w:rsidP="00636ED7">
      <w:pPr>
        <w:pStyle w:val="Seznam3"/>
        <w:ind w:left="360" w:firstLine="0"/>
        <w:jc w:val="both"/>
        <w:rPr>
          <w:sz w:val="28"/>
          <w:szCs w:val="28"/>
        </w:rPr>
      </w:pPr>
    </w:p>
    <w:p w:rsidR="00636ED7" w:rsidRDefault="00636ED7" w:rsidP="00636ED7">
      <w:pPr>
        <w:pStyle w:val="Seznam3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F70449" w:rsidRPr="00AE1D73">
        <w:rPr>
          <w:sz w:val="28"/>
          <w:szCs w:val="28"/>
        </w:rPr>
        <w:t xml:space="preserve">Domácí oddíl je povinen hostujícímu družstvu na vyžádání zajistit vstup pro </w:t>
      </w:r>
      <w:r>
        <w:rPr>
          <w:sz w:val="28"/>
          <w:szCs w:val="28"/>
        </w:rPr>
        <w:t xml:space="preserve"> </w:t>
      </w:r>
    </w:p>
    <w:p w:rsidR="00636ED7" w:rsidRDefault="00636ED7" w:rsidP="00636ED7">
      <w:pPr>
        <w:pStyle w:val="Seznam3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70449" w:rsidRPr="00AE1D73">
        <w:rPr>
          <w:sz w:val="28"/>
          <w:szCs w:val="28"/>
        </w:rPr>
        <w:t>2</w:t>
      </w:r>
      <w:r w:rsidR="0084312B">
        <w:rPr>
          <w:sz w:val="28"/>
          <w:szCs w:val="28"/>
        </w:rPr>
        <w:t>2</w:t>
      </w:r>
      <w:r w:rsidR="00F70449" w:rsidRPr="00AE1D73">
        <w:rPr>
          <w:sz w:val="28"/>
          <w:szCs w:val="28"/>
        </w:rPr>
        <w:t xml:space="preserve"> osob (hráči a realizační tým) a dalších 5 volných vstupenek (pokud možno </w:t>
      </w:r>
      <w:r>
        <w:rPr>
          <w:sz w:val="28"/>
          <w:szCs w:val="28"/>
        </w:rPr>
        <w:t xml:space="preserve"> </w:t>
      </w:r>
    </w:p>
    <w:p w:rsidR="00F70449" w:rsidRPr="00AE1D73" w:rsidRDefault="00636ED7" w:rsidP="00636ED7">
      <w:pPr>
        <w:pStyle w:val="Seznam3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70449" w:rsidRPr="00AE1D73">
        <w:rPr>
          <w:sz w:val="28"/>
          <w:szCs w:val="28"/>
        </w:rPr>
        <w:t>k sezení).</w:t>
      </w:r>
    </w:p>
    <w:p w:rsidR="006B2D61" w:rsidRDefault="006B2D61" w:rsidP="00F70449">
      <w:pPr>
        <w:jc w:val="both"/>
        <w:rPr>
          <w:b/>
          <w:sz w:val="28"/>
          <w:szCs w:val="28"/>
          <w:u w:val="single"/>
        </w:rPr>
      </w:pPr>
    </w:p>
    <w:p w:rsidR="00636ED7" w:rsidRDefault="009961D5" w:rsidP="00636ED7">
      <w:pPr>
        <w:pStyle w:val="Nadpis1"/>
      </w:pPr>
      <w:r w:rsidRPr="00AE1D73">
        <w:t>Článek</w:t>
      </w:r>
      <w:r>
        <w:t xml:space="preserve"> 24</w:t>
      </w:r>
      <w:r w:rsidR="00636ED7" w:rsidRPr="00AE1D73">
        <w:t xml:space="preserve"> – </w:t>
      </w:r>
      <w:r w:rsidR="00636ED7" w:rsidRPr="00636ED7">
        <w:t>Přestupy, registrace</w:t>
      </w:r>
      <w:r w:rsidR="00636ED7" w:rsidRPr="00AE1D73">
        <w:t xml:space="preserve">   </w:t>
      </w:r>
    </w:p>
    <w:p w:rsidR="00636ED7" w:rsidRPr="00636ED7" w:rsidRDefault="00636ED7" w:rsidP="00636ED7">
      <w:pPr>
        <w:pStyle w:val="Nadpis1"/>
        <w:numPr>
          <w:ilvl w:val="0"/>
          <w:numId w:val="0"/>
        </w:numPr>
        <w:rPr>
          <w:b w:val="0"/>
          <w:u w:val="none"/>
          <w:lang w:eastAsia="cs-CZ"/>
        </w:rPr>
      </w:pPr>
      <w:r w:rsidRPr="00AE1D73">
        <w:t xml:space="preserve">         </w:t>
      </w:r>
    </w:p>
    <w:p w:rsidR="00636ED7" w:rsidRDefault="00636ED7" w:rsidP="00636ED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36ED7">
        <w:rPr>
          <w:sz w:val="28"/>
          <w:szCs w:val="28"/>
        </w:rPr>
        <w:t xml:space="preserve">1) Přestupy a registrace se provádějí dle platných řádů FAČR (Přestupní, </w:t>
      </w:r>
      <w:r>
        <w:rPr>
          <w:sz w:val="28"/>
          <w:szCs w:val="28"/>
        </w:rPr>
        <w:t xml:space="preserve">   </w:t>
      </w:r>
    </w:p>
    <w:p w:rsidR="00636ED7" w:rsidRDefault="00636ED7" w:rsidP="00636ED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36ED7">
        <w:rPr>
          <w:sz w:val="28"/>
          <w:szCs w:val="28"/>
        </w:rPr>
        <w:t>Evidenční a Registrační řád)</w:t>
      </w:r>
    </w:p>
    <w:p w:rsidR="00652C27" w:rsidRPr="00636ED7" w:rsidRDefault="00652C27" w:rsidP="00636ED7">
      <w:pPr>
        <w:autoSpaceDE w:val="0"/>
        <w:autoSpaceDN w:val="0"/>
        <w:adjustRightInd w:val="0"/>
        <w:rPr>
          <w:sz w:val="28"/>
          <w:szCs w:val="28"/>
        </w:rPr>
      </w:pPr>
    </w:p>
    <w:p w:rsidR="00636ED7" w:rsidRDefault="00636ED7" w:rsidP="00636E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36ED7">
        <w:rPr>
          <w:sz w:val="28"/>
          <w:szCs w:val="28"/>
        </w:rPr>
        <w:t>2) Veškeré tyto úkony se provádějí elektronicky na nových tiskopisech FAČR.</w:t>
      </w:r>
    </w:p>
    <w:p w:rsidR="00636ED7" w:rsidRDefault="00636ED7" w:rsidP="00636ED7">
      <w:pPr>
        <w:pStyle w:val="Nadpis1"/>
        <w:numPr>
          <w:ilvl w:val="0"/>
          <w:numId w:val="0"/>
        </w:numPr>
      </w:pPr>
    </w:p>
    <w:p w:rsidR="00761891" w:rsidRDefault="009961D5" w:rsidP="00CA153C">
      <w:pPr>
        <w:pStyle w:val="Nadpis1"/>
      </w:pPr>
      <w:r w:rsidRPr="00AE1D73">
        <w:t>Článek</w:t>
      </w:r>
      <w:r>
        <w:t xml:space="preserve"> 25</w:t>
      </w:r>
      <w:r w:rsidR="00F70449" w:rsidRPr="00AE1D73">
        <w:t xml:space="preserve"> – Sazebník pokut a poplatků ukládaných STK   </w:t>
      </w:r>
    </w:p>
    <w:p w:rsidR="00F70449" w:rsidRPr="00AE1D73" w:rsidRDefault="00652C27" w:rsidP="00761891">
      <w:pPr>
        <w:pStyle w:val="Nadpis1"/>
        <w:numPr>
          <w:ilvl w:val="0"/>
          <w:numId w:val="0"/>
        </w:numPr>
      </w:pPr>
      <w:r>
        <w:t xml:space="preserve">     </w:t>
      </w:r>
      <w:r w:rsidR="00F70449" w:rsidRPr="00AE1D73">
        <w:t xml:space="preserve"> </w:t>
      </w:r>
    </w:p>
    <w:p w:rsidR="00A54C54" w:rsidRDefault="006B2D61" w:rsidP="00F704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70449" w:rsidRPr="00761891">
        <w:rPr>
          <w:sz w:val="28"/>
          <w:szCs w:val="28"/>
        </w:rPr>
        <w:t>Pokuty a poplatk</w:t>
      </w:r>
      <w:r w:rsidR="00E948CA" w:rsidRPr="00761891">
        <w:rPr>
          <w:sz w:val="28"/>
          <w:szCs w:val="28"/>
        </w:rPr>
        <w:t>y</w:t>
      </w:r>
      <w:r w:rsidR="00F70449" w:rsidRPr="00761891">
        <w:rPr>
          <w:sz w:val="28"/>
          <w:szCs w:val="28"/>
        </w:rPr>
        <w:t xml:space="preserve"> uložené STK a DK oddíly nepoukazují,</w:t>
      </w:r>
      <w:r w:rsidR="00A54C54" w:rsidRPr="00761891">
        <w:rPr>
          <w:sz w:val="28"/>
          <w:szCs w:val="28"/>
        </w:rPr>
        <w:t xml:space="preserve"> ale budou jim </w:t>
      </w:r>
      <w:r w:rsidR="00761891" w:rsidRPr="00761891">
        <w:rPr>
          <w:sz w:val="28"/>
          <w:szCs w:val="28"/>
        </w:rPr>
        <w:t xml:space="preserve">automaticky </w:t>
      </w:r>
      <w:r w:rsidR="00A54C54" w:rsidRPr="00761891">
        <w:rPr>
          <w:sz w:val="28"/>
          <w:szCs w:val="28"/>
        </w:rPr>
        <w:t>strženy prostřednictvím sběrného účtu klubu v</w:t>
      </w:r>
      <w:r w:rsidR="00761891" w:rsidRPr="00761891">
        <w:rPr>
          <w:sz w:val="28"/>
          <w:szCs w:val="28"/>
        </w:rPr>
        <w:t> </w:t>
      </w:r>
      <w:r w:rsidR="00A54C54" w:rsidRPr="00761891">
        <w:rPr>
          <w:sz w:val="28"/>
          <w:szCs w:val="28"/>
        </w:rPr>
        <w:t>IS</w:t>
      </w:r>
      <w:r w:rsidR="00761891" w:rsidRPr="00761891">
        <w:rPr>
          <w:sz w:val="28"/>
          <w:szCs w:val="28"/>
        </w:rPr>
        <w:t>.</w:t>
      </w:r>
    </w:p>
    <w:p w:rsidR="00636ED7" w:rsidRDefault="00636ED7" w:rsidP="00F70449">
      <w:pPr>
        <w:jc w:val="both"/>
        <w:rPr>
          <w:sz w:val="28"/>
          <w:szCs w:val="28"/>
        </w:rPr>
      </w:pPr>
    </w:p>
    <w:p w:rsidR="00F70449" w:rsidRPr="00AE1D73" w:rsidRDefault="009961D5" w:rsidP="00CA153C">
      <w:pPr>
        <w:pStyle w:val="Nadpis1"/>
      </w:pPr>
      <w:r w:rsidRPr="00AE1D73">
        <w:t>Článek</w:t>
      </w:r>
      <w:r>
        <w:t xml:space="preserve"> 26</w:t>
      </w:r>
      <w:r w:rsidR="00F70449" w:rsidRPr="00AE1D73">
        <w:t xml:space="preserve"> </w:t>
      </w:r>
      <w:r w:rsidR="00636ED7">
        <w:t>–</w:t>
      </w:r>
      <w:r w:rsidR="00F70449" w:rsidRPr="00AE1D73">
        <w:t xml:space="preserve"> Pokuty</w:t>
      </w:r>
      <w:r w:rsidR="00636ED7">
        <w:t>, poplatky STK</w:t>
      </w:r>
    </w:p>
    <w:p w:rsidR="00B84ED7" w:rsidRPr="00652C27" w:rsidRDefault="00B84ED7" w:rsidP="00F70449">
      <w:pPr>
        <w:spacing w:before="120"/>
        <w:jc w:val="both"/>
        <w:rPr>
          <w:b/>
          <w:sz w:val="16"/>
          <w:szCs w:val="16"/>
        </w:rPr>
      </w:pPr>
    </w:p>
    <w:p w:rsidR="008C69C2" w:rsidRPr="00B3426E" w:rsidRDefault="00F70449" w:rsidP="00F70449">
      <w:pPr>
        <w:spacing w:before="120"/>
        <w:jc w:val="both"/>
        <w:rPr>
          <w:sz w:val="28"/>
          <w:szCs w:val="28"/>
        </w:rPr>
      </w:pPr>
      <w:r w:rsidRPr="003D0AFF">
        <w:rPr>
          <w:b/>
          <w:sz w:val="28"/>
          <w:szCs w:val="28"/>
        </w:rPr>
        <w:t>a)</w:t>
      </w:r>
      <w:r w:rsidRPr="00AE1D73">
        <w:rPr>
          <w:sz w:val="28"/>
          <w:szCs w:val="28"/>
        </w:rPr>
        <w:t xml:space="preserve"> chybně vyplněná nebo pozdě podaná soupiska</w:t>
      </w:r>
      <w:r w:rsidR="00FE4C4B">
        <w:rPr>
          <w:sz w:val="28"/>
          <w:szCs w:val="28"/>
        </w:rPr>
        <w:t xml:space="preserve"> </w:t>
      </w:r>
      <w:r w:rsidR="00FE4C4B" w:rsidRPr="00273CD4">
        <w:rPr>
          <w:sz w:val="28"/>
          <w:szCs w:val="28"/>
        </w:rPr>
        <w:t>či seznam</w:t>
      </w:r>
      <w:r w:rsidR="00A01EC3">
        <w:rPr>
          <w:sz w:val="28"/>
          <w:szCs w:val="28"/>
        </w:rPr>
        <w:tab/>
      </w:r>
      <w:r w:rsidR="00A745C7">
        <w:rPr>
          <w:sz w:val="28"/>
          <w:szCs w:val="28"/>
        </w:rPr>
        <w:tab/>
      </w:r>
      <w:r w:rsidR="00D07457">
        <w:rPr>
          <w:b/>
          <w:sz w:val="28"/>
          <w:szCs w:val="28"/>
        </w:rPr>
        <w:t>2</w:t>
      </w:r>
      <w:r w:rsidRPr="00A745C7">
        <w:rPr>
          <w:b/>
          <w:sz w:val="28"/>
          <w:szCs w:val="28"/>
        </w:rPr>
        <w:t>00 Kč</w:t>
      </w:r>
    </w:p>
    <w:p w:rsidR="00A745C7" w:rsidRPr="00AE1D73" w:rsidRDefault="00F70449" w:rsidP="00F70449">
      <w:pPr>
        <w:spacing w:before="120"/>
        <w:jc w:val="both"/>
        <w:rPr>
          <w:sz w:val="28"/>
          <w:szCs w:val="28"/>
        </w:rPr>
      </w:pPr>
      <w:r w:rsidRPr="003D0AFF">
        <w:rPr>
          <w:b/>
          <w:sz w:val="28"/>
          <w:szCs w:val="28"/>
        </w:rPr>
        <w:t>b)</w:t>
      </w:r>
      <w:r w:rsidRPr="00AE1D73">
        <w:rPr>
          <w:sz w:val="28"/>
          <w:szCs w:val="28"/>
        </w:rPr>
        <w:t xml:space="preserve"> řádně v termínu nezdůvodněné nenastoupení hráče</w:t>
      </w:r>
      <w:r w:rsidR="00A745C7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>uvedeného na soupisce n</w:t>
      </w:r>
      <w:r w:rsidR="001308A7" w:rsidRPr="00AE1D73">
        <w:rPr>
          <w:sz w:val="28"/>
          <w:szCs w:val="28"/>
        </w:rPr>
        <w:t>e</w:t>
      </w:r>
      <w:r w:rsidR="00A745C7">
        <w:rPr>
          <w:sz w:val="28"/>
          <w:szCs w:val="28"/>
        </w:rPr>
        <w:t>jméně v 1 mistr.</w:t>
      </w:r>
      <w:r w:rsidR="00A562C6">
        <w:rPr>
          <w:sz w:val="28"/>
          <w:szCs w:val="28"/>
        </w:rPr>
        <w:t xml:space="preserve"> </w:t>
      </w:r>
      <w:proofErr w:type="gramStart"/>
      <w:r w:rsidR="00A745C7">
        <w:rPr>
          <w:sz w:val="28"/>
          <w:szCs w:val="28"/>
        </w:rPr>
        <w:t>utkání</w:t>
      </w:r>
      <w:proofErr w:type="gramEnd"/>
      <w:r w:rsidR="00A745C7">
        <w:rPr>
          <w:sz w:val="28"/>
          <w:szCs w:val="28"/>
        </w:rPr>
        <w:t xml:space="preserve"> – za osobu</w:t>
      </w:r>
      <w:r w:rsidR="00A745C7">
        <w:rPr>
          <w:sz w:val="28"/>
          <w:szCs w:val="28"/>
        </w:rPr>
        <w:tab/>
      </w:r>
      <w:r w:rsidR="00A745C7">
        <w:rPr>
          <w:sz w:val="28"/>
          <w:szCs w:val="28"/>
        </w:rPr>
        <w:tab/>
      </w:r>
      <w:r w:rsidR="00A745C7">
        <w:rPr>
          <w:sz w:val="28"/>
          <w:szCs w:val="28"/>
        </w:rPr>
        <w:tab/>
      </w:r>
      <w:r w:rsidR="00A745C7">
        <w:rPr>
          <w:sz w:val="28"/>
          <w:szCs w:val="28"/>
        </w:rPr>
        <w:tab/>
      </w:r>
      <w:r w:rsidR="00A745C7">
        <w:rPr>
          <w:sz w:val="28"/>
          <w:szCs w:val="28"/>
        </w:rPr>
        <w:tab/>
      </w:r>
      <w:r w:rsidR="00A745C7">
        <w:rPr>
          <w:sz w:val="28"/>
          <w:szCs w:val="28"/>
        </w:rPr>
        <w:tab/>
      </w:r>
      <w:r w:rsidR="00462B76">
        <w:rPr>
          <w:b/>
          <w:sz w:val="28"/>
          <w:szCs w:val="28"/>
        </w:rPr>
        <w:t>40</w:t>
      </w:r>
      <w:r w:rsidRPr="00A745C7">
        <w:rPr>
          <w:b/>
          <w:sz w:val="28"/>
          <w:szCs w:val="28"/>
        </w:rPr>
        <w:t>0 Kč</w:t>
      </w:r>
    </w:p>
    <w:p w:rsidR="00F70449" w:rsidRPr="00AE1D73" w:rsidRDefault="00F70449" w:rsidP="00F70449">
      <w:pPr>
        <w:spacing w:before="120"/>
        <w:jc w:val="both"/>
        <w:rPr>
          <w:sz w:val="28"/>
          <w:szCs w:val="28"/>
        </w:rPr>
      </w:pPr>
      <w:r w:rsidRPr="003D0AFF">
        <w:rPr>
          <w:b/>
          <w:sz w:val="28"/>
          <w:szCs w:val="28"/>
        </w:rPr>
        <w:lastRenderedPageBreak/>
        <w:t>c)</w:t>
      </w:r>
      <w:r w:rsidRPr="00AE1D73">
        <w:rPr>
          <w:sz w:val="28"/>
          <w:szCs w:val="28"/>
        </w:rPr>
        <w:t xml:space="preserve"> pozdní hlášení termínu utkání</w:t>
      </w:r>
      <w:r w:rsidR="00462B76">
        <w:rPr>
          <w:sz w:val="28"/>
          <w:szCs w:val="28"/>
        </w:rPr>
        <w:t>, hřišť</w:t>
      </w:r>
      <w:r w:rsidRPr="00AE1D73">
        <w:rPr>
          <w:sz w:val="28"/>
          <w:szCs w:val="28"/>
        </w:rPr>
        <w:t xml:space="preserve"> (od oddílů,</w:t>
      </w:r>
      <w:r w:rsidR="00A745C7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>které nemají termín pro celou sezónu uveden v RS)</w:t>
      </w:r>
      <w:r w:rsidR="00636ED7">
        <w:rPr>
          <w:sz w:val="28"/>
          <w:szCs w:val="28"/>
        </w:rPr>
        <w:t xml:space="preserve"> – u mládeže se výše poplatku krátí 1/2</w:t>
      </w:r>
    </w:p>
    <w:p w:rsidR="00636812" w:rsidRDefault="00636812" w:rsidP="00F70449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32960">
        <w:rPr>
          <w:sz w:val="28"/>
          <w:szCs w:val="28"/>
        </w:rPr>
        <w:t xml:space="preserve">- nenahlášení </w:t>
      </w:r>
      <w:r w:rsidR="000D545E">
        <w:rPr>
          <w:sz w:val="28"/>
          <w:szCs w:val="28"/>
        </w:rPr>
        <w:t>globálních</w:t>
      </w:r>
      <w:r w:rsidR="00632960">
        <w:rPr>
          <w:sz w:val="28"/>
          <w:szCs w:val="28"/>
        </w:rPr>
        <w:t xml:space="preserve"> hlášenek 1</w:t>
      </w:r>
      <w:r w:rsidR="0003360B">
        <w:rPr>
          <w:sz w:val="28"/>
          <w:szCs w:val="28"/>
        </w:rPr>
        <w:t>5</w:t>
      </w:r>
      <w:r w:rsidR="00632960">
        <w:rPr>
          <w:sz w:val="28"/>
          <w:szCs w:val="28"/>
        </w:rPr>
        <w:t xml:space="preserve"> dnů před zahájením</w:t>
      </w:r>
      <w:r w:rsidR="00632960" w:rsidRPr="00632960">
        <w:rPr>
          <w:sz w:val="28"/>
          <w:szCs w:val="28"/>
        </w:rPr>
        <w:t xml:space="preserve"> </w:t>
      </w:r>
      <w:r w:rsidR="00632960">
        <w:rPr>
          <w:sz w:val="28"/>
          <w:szCs w:val="28"/>
        </w:rPr>
        <w:t xml:space="preserve">v příslušné části </w:t>
      </w:r>
      <w:r>
        <w:rPr>
          <w:sz w:val="28"/>
          <w:szCs w:val="28"/>
        </w:rPr>
        <w:t xml:space="preserve">  </w:t>
      </w:r>
    </w:p>
    <w:p w:rsidR="00632960" w:rsidRDefault="00636812" w:rsidP="006368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32960">
        <w:rPr>
          <w:sz w:val="28"/>
          <w:szCs w:val="28"/>
        </w:rPr>
        <w:t>soutěže (podzim, jaro)</w:t>
      </w:r>
      <w:r w:rsidR="00632960">
        <w:rPr>
          <w:sz w:val="28"/>
          <w:szCs w:val="28"/>
        </w:rPr>
        <w:tab/>
      </w:r>
      <w:r w:rsidR="00632960">
        <w:rPr>
          <w:sz w:val="28"/>
          <w:szCs w:val="28"/>
        </w:rPr>
        <w:tab/>
      </w:r>
      <w:r w:rsidR="00632960">
        <w:rPr>
          <w:sz w:val="28"/>
          <w:szCs w:val="28"/>
        </w:rPr>
        <w:tab/>
      </w:r>
      <w:r w:rsidR="00632960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32960">
        <w:rPr>
          <w:sz w:val="28"/>
          <w:szCs w:val="28"/>
        </w:rPr>
        <w:tab/>
      </w:r>
      <w:r w:rsidR="00632960">
        <w:rPr>
          <w:sz w:val="28"/>
          <w:szCs w:val="28"/>
        </w:rPr>
        <w:tab/>
      </w:r>
      <w:r w:rsidR="00632960" w:rsidRPr="00632960">
        <w:rPr>
          <w:b/>
          <w:sz w:val="28"/>
          <w:szCs w:val="28"/>
        </w:rPr>
        <w:t>500 Kč</w:t>
      </w:r>
    </w:p>
    <w:p w:rsidR="00F70449" w:rsidRPr="00AE1D73" w:rsidRDefault="00636812" w:rsidP="0003360B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462B76">
        <w:rPr>
          <w:sz w:val="28"/>
          <w:szCs w:val="28"/>
        </w:rPr>
        <w:t>družstvo</w:t>
      </w:r>
      <w:r w:rsidR="0003360B">
        <w:rPr>
          <w:sz w:val="28"/>
          <w:szCs w:val="28"/>
        </w:rPr>
        <w:t xml:space="preserve"> mužů</w:t>
      </w:r>
      <w:r w:rsidR="00462B76">
        <w:rPr>
          <w:sz w:val="28"/>
          <w:szCs w:val="28"/>
        </w:rPr>
        <w:t xml:space="preserve">, jenž </w:t>
      </w:r>
      <w:r w:rsidR="00462B76" w:rsidRPr="00462B76">
        <w:rPr>
          <w:sz w:val="28"/>
          <w:szCs w:val="28"/>
        </w:rPr>
        <w:t>uloží-li dohodu do elektronického informačního systému méně než 17 dní před původně stanoveným termínem utkání</w:t>
      </w:r>
      <w:r w:rsidR="00B07B58">
        <w:rPr>
          <w:sz w:val="28"/>
          <w:szCs w:val="28"/>
        </w:rPr>
        <w:tab/>
      </w:r>
      <w:r w:rsidR="00A745C7">
        <w:rPr>
          <w:sz w:val="28"/>
          <w:szCs w:val="28"/>
        </w:rPr>
        <w:tab/>
      </w:r>
      <w:r w:rsidR="00462B76">
        <w:rPr>
          <w:b/>
          <w:sz w:val="28"/>
          <w:szCs w:val="28"/>
        </w:rPr>
        <w:t>50</w:t>
      </w:r>
      <w:r w:rsidR="00F70449" w:rsidRPr="00A745C7">
        <w:rPr>
          <w:b/>
          <w:sz w:val="28"/>
          <w:szCs w:val="28"/>
        </w:rPr>
        <w:t>0 Kč</w:t>
      </w:r>
    </w:p>
    <w:p w:rsidR="00C06E4B" w:rsidRDefault="00636812" w:rsidP="0003360B">
      <w:pPr>
        <w:spacing w:before="1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A745C7">
        <w:rPr>
          <w:sz w:val="28"/>
          <w:szCs w:val="28"/>
        </w:rPr>
        <w:t xml:space="preserve">- </w:t>
      </w:r>
      <w:r w:rsidR="00632960">
        <w:rPr>
          <w:sz w:val="28"/>
          <w:szCs w:val="28"/>
        </w:rPr>
        <w:t>družstvo</w:t>
      </w:r>
      <w:r w:rsidR="0003360B">
        <w:rPr>
          <w:sz w:val="28"/>
          <w:szCs w:val="28"/>
        </w:rPr>
        <w:t xml:space="preserve"> mužů</w:t>
      </w:r>
      <w:r w:rsidR="00632960">
        <w:rPr>
          <w:sz w:val="28"/>
          <w:szCs w:val="28"/>
        </w:rPr>
        <w:t xml:space="preserve">, jenž </w:t>
      </w:r>
      <w:r w:rsidR="00632960" w:rsidRPr="00462B76">
        <w:rPr>
          <w:sz w:val="28"/>
          <w:szCs w:val="28"/>
        </w:rPr>
        <w:t>uloží-li dohodu do elektronického inf</w:t>
      </w:r>
      <w:r w:rsidR="00632960">
        <w:rPr>
          <w:sz w:val="28"/>
          <w:szCs w:val="28"/>
        </w:rPr>
        <w:t xml:space="preserve">ormačního systému méně než </w:t>
      </w:r>
      <w:r w:rsidR="00632960" w:rsidRPr="00462B76">
        <w:rPr>
          <w:sz w:val="28"/>
          <w:szCs w:val="28"/>
        </w:rPr>
        <w:t>7 dní před původně stanoveným termínem utkání</w:t>
      </w:r>
      <w:r w:rsidR="00B07B58">
        <w:rPr>
          <w:sz w:val="28"/>
          <w:szCs w:val="28"/>
        </w:rPr>
        <w:tab/>
      </w:r>
      <w:r w:rsidR="00A745C7">
        <w:rPr>
          <w:sz w:val="28"/>
          <w:szCs w:val="28"/>
        </w:rPr>
        <w:tab/>
      </w:r>
      <w:r w:rsidR="00462B76">
        <w:rPr>
          <w:b/>
          <w:sz w:val="28"/>
          <w:szCs w:val="28"/>
        </w:rPr>
        <w:t>100</w:t>
      </w:r>
      <w:r w:rsidR="00F70449" w:rsidRPr="00A745C7">
        <w:rPr>
          <w:b/>
          <w:sz w:val="28"/>
          <w:szCs w:val="28"/>
        </w:rPr>
        <w:t>0 Kč</w:t>
      </w:r>
    </w:p>
    <w:p w:rsidR="00E84BD4" w:rsidRPr="00C06E4B" w:rsidRDefault="00E84BD4" w:rsidP="0003360B">
      <w:pPr>
        <w:spacing w:before="1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družstvo mužů, jenž </w:t>
      </w:r>
      <w:r w:rsidRPr="00462B76">
        <w:rPr>
          <w:sz w:val="28"/>
          <w:szCs w:val="28"/>
        </w:rPr>
        <w:t>uloží-li dohodu do elektronického inf</w:t>
      </w:r>
      <w:r>
        <w:rPr>
          <w:sz w:val="28"/>
          <w:szCs w:val="28"/>
        </w:rPr>
        <w:t>ormačního systému mimo úředně stanovený termín se souhlasem soupeře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30</w:t>
      </w:r>
      <w:r w:rsidRPr="00A745C7">
        <w:rPr>
          <w:b/>
          <w:sz w:val="28"/>
          <w:szCs w:val="28"/>
        </w:rPr>
        <w:t>0 Kč</w:t>
      </w:r>
    </w:p>
    <w:p w:rsidR="00D07457" w:rsidRPr="000D545E" w:rsidRDefault="000D545E" w:rsidP="00652C27">
      <w:pPr>
        <w:spacing w:before="120"/>
        <w:jc w:val="both"/>
        <w:rPr>
          <w:sz w:val="28"/>
          <w:szCs w:val="28"/>
        </w:rPr>
      </w:pPr>
      <w:r w:rsidRPr="000D545E">
        <w:rPr>
          <w:b/>
          <w:sz w:val="28"/>
          <w:szCs w:val="28"/>
        </w:rPr>
        <w:t>d</w:t>
      </w:r>
      <w:r w:rsidR="00F70449" w:rsidRPr="000D545E">
        <w:rPr>
          <w:b/>
          <w:sz w:val="28"/>
          <w:szCs w:val="28"/>
        </w:rPr>
        <w:t>)</w:t>
      </w:r>
      <w:r w:rsidR="00F70449" w:rsidRPr="000D545E">
        <w:rPr>
          <w:sz w:val="28"/>
          <w:szCs w:val="28"/>
        </w:rPr>
        <w:t xml:space="preserve"> zaviněné nebo svévolné nenastoupení družstva k</w:t>
      </w:r>
      <w:r w:rsidR="00D07457" w:rsidRPr="000D545E">
        <w:rPr>
          <w:sz w:val="28"/>
          <w:szCs w:val="28"/>
        </w:rPr>
        <w:t> </w:t>
      </w:r>
      <w:r w:rsidR="00F70449" w:rsidRPr="000D545E">
        <w:rPr>
          <w:sz w:val="28"/>
          <w:szCs w:val="28"/>
        </w:rPr>
        <w:t>utkání</w:t>
      </w:r>
      <w:r w:rsidR="00D07457" w:rsidRPr="000D545E">
        <w:rPr>
          <w:sz w:val="28"/>
          <w:szCs w:val="28"/>
        </w:rPr>
        <w:t xml:space="preserve"> mistr</w:t>
      </w:r>
      <w:r w:rsidR="003E0BBE" w:rsidRPr="000D545E">
        <w:rPr>
          <w:sz w:val="28"/>
          <w:szCs w:val="28"/>
        </w:rPr>
        <w:t>ovskému</w:t>
      </w:r>
      <w:r w:rsidR="00761891" w:rsidRPr="000D545E">
        <w:rPr>
          <w:sz w:val="28"/>
          <w:szCs w:val="28"/>
        </w:rPr>
        <w:t xml:space="preserve"> </w:t>
      </w:r>
      <w:r w:rsidR="00636812" w:rsidRPr="000D545E">
        <w:rPr>
          <w:sz w:val="28"/>
          <w:szCs w:val="28"/>
        </w:rPr>
        <w:t>utkání:</w:t>
      </w:r>
    </w:p>
    <w:p w:rsidR="00F70449" w:rsidRPr="000D545E" w:rsidRDefault="00D07457" w:rsidP="00636812">
      <w:pPr>
        <w:numPr>
          <w:ilvl w:val="0"/>
          <w:numId w:val="1"/>
        </w:numPr>
        <w:jc w:val="both"/>
        <w:rPr>
          <w:i/>
          <w:sz w:val="28"/>
          <w:szCs w:val="28"/>
        </w:rPr>
      </w:pPr>
      <w:r w:rsidRPr="000D545E">
        <w:rPr>
          <w:b/>
          <w:i/>
          <w:sz w:val="28"/>
          <w:szCs w:val="28"/>
        </w:rPr>
        <w:t>náhrada pořadateli ve výši</w:t>
      </w:r>
      <w:r w:rsidR="00F70449" w:rsidRPr="000D545E">
        <w:rPr>
          <w:b/>
          <w:i/>
          <w:sz w:val="28"/>
          <w:szCs w:val="28"/>
        </w:rPr>
        <w:t>:</w:t>
      </w:r>
    </w:p>
    <w:p w:rsidR="00F70449" w:rsidRPr="000D545E" w:rsidRDefault="00636812" w:rsidP="00636812">
      <w:pPr>
        <w:jc w:val="both"/>
        <w:rPr>
          <w:sz w:val="28"/>
          <w:szCs w:val="28"/>
        </w:rPr>
      </w:pPr>
      <w:r w:rsidRPr="000D545E">
        <w:rPr>
          <w:sz w:val="28"/>
          <w:szCs w:val="28"/>
        </w:rPr>
        <w:t xml:space="preserve">                        </w:t>
      </w:r>
      <w:r w:rsidR="001D67C1" w:rsidRPr="000D545E">
        <w:rPr>
          <w:sz w:val="28"/>
          <w:szCs w:val="28"/>
        </w:rPr>
        <w:t xml:space="preserve">viz. </w:t>
      </w:r>
      <w:proofErr w:type="gramStart"/>
      <w:r w:rsidR="001D67C1" w:rsidRPr="000D545E">
        <w:rPr>
          <w:sz w:val="28"/>
          <w:szCs w:val="28"/>
        </w:rPr>
        <w:t>článek</w:t>
      </w:r>
      <w:proofErr w:type="gramEnd"/>
      <w:r w:rsidR="001D67C1" w:rsidRPr="000D545E">
        <w:rPr>
          <w:sz w:val="28"/>
          <w:szCs w:val="28"/>
        </w:rPr>
        <w:t xml:space="preserve"> 24</w:t>
      </w:r>
    </w:p>
    <w:p w:rsidR="004E0B58" w:rsidRPr="000D545E" w:rsidRDefault="004B0E49" w:rsidP="003E0BBE">
      <w:pPr>
        <w:numPr>
          <w:ilvl w:val="0"/>
          <w:numId w:val="1"/>
        </w:numPr>
        <w:jc w:val="both"/>
        <w:rPr>
          <w:sz w:val="28"/>
          <w:szCs w:val="28"/>
        </w:rPr>
      </w:pPr>
      <w:r w:rsidRPr="000D545E">
        <w:rPr>
          <w:b/>
          <w:i/>
          <w:sz w:val="28"/>
          <w:szCs w:val="28"/>
        </w:rPr>
        <w:t>náhrada</w:t>
      </w:r>
      <w:r w:rsidR="0056794B" w:rsidRPr="000D545E">
        <w:rPr>
          <w:b/>
          <w:i/>
          <w:sz w:val="28"/>
          <w:szCs w:val="28"/>
        </w:rPr>
        <w:t xml:space="preserve"> </w:t>
      </w:r>
      <w:r w:rsidR="004E0B58" w:rsidRPr="000D545E">
        <w:rPr>
          <w:b/>
          <w:i/>
          <w:sz w:val="28"/>
          <w:szCs w:val="28"/>
        </w:rPr>
        <w:t>soupeři</w:t>
      </w:r>
      <w:r w:rsidR="00D07457" w:rsidRPr="000D545E">
        <w:rPr>
          <w:b/>
          <w:i/>
          <w:sz w:val="28"/>
          <w:szCs w:val="28"/>
        </w:rPr>
        <w:t xml:space="preserve"> (hostující</w:t>
      </w:r>
      <w:r w:rsidR="00636812" w:rsidRPr="000D545E">
        <w:rPr>
          <w:b/>
          <w:i/>
          <w:sz w:val="28"/>
          <w:szCs w:val="28"/>
        </w:rPr>
        <w:t>mu</w:t>
      </w:r>
      <w:r w:rsidR="00D07457" w:rsidRPr="000D545E">
        <w:rPr>
          <w:b/>
          <w:i/>
          <w:sz w:val="28"/>
          <w:szCs w:val="28"/>
        </w:rPr>
        <w:t xml:space="preserve"> oddíl</w:t>
      </w:r>
      <w:r w:rsidR="00636812" w:rsidRPr="000D545E">
        <w:rPr>
          <w:b/>
          <w:i/>
          <w:sz w:val="28"/>
          <w:szCs w:val="28"/>
        </w:rPr>
        <w:t>u</w:t>
      </w:r>
      <w:r w:rsidR="00D07457" w:rsidRPr="000D545E">
        <w:rPr>
          <w:b/>
          <w:i/>
          <w:sz w:val="28"/>
          <w:szCs w:val="28"/>
        </w:rPr>
        <w:t>)</w:t>
      </w:r>
      <w:r w:rsidR="004E0B58" w:rsidRPr="000D545E">
        <w:rPr>
          <w:b/>
          <w:i/>
          <w:sz w:val="28"/>
          <w:szCs w:val="28"/>
        </w:rPr>
        <w:t xml:space="preserve"> </w:t>
      </w:r>
      <w:r w:rsidR="00D07457" w:rsidRPr="000D545E">
        <w:rPr>
          <w:b/>
          <w:i/>
          <w:sz w:val="28"/>
          <w:szCs w:val="28"/>
        </w:rPr>
        <w:t>ve výši:</w:t>
      </w:r>
      <w:r w:rsidR="004E0B58" w:rsidRPr="000D545E">
        <w:rPr>
          <w:sz w:val="28"/>
          <w:szCs w:val="28"/>
        </w:rPr>
        <w:t xml:space="preserve">                          </w:t>
      </w:r>
    </w:p>
    <w:p w:rsidR="004E0B58" w:rsidRPr="000D545E" w:rsidRDefault="00636812" w:rsidP="00636812">
      <w:pPr>
        <w:jc w:val="both"/>
        <w:rPr>
          <w:b/>
          <w:sz w:val="28"/>
          <w:szCs w:val="28"/>
        </w:rPr>
      </w:pPr>
      <w:r w:rsidRPr="000D545E">
        <w:rPr>
          <w:sz w:val="28"/>
          <w:szCs w:val="28"/>
        </w:rPr>
        <w:t xml:space="preserve">                        </w:t>
      </w:r>
      <w:r w:rsidR="001D67C1" w:rsidRPr="000D545E">
        <w:rPr>
          <w:sz w:val="28"/>
          <w:szCs w:val="28"/>
        </w:rPr>
        <w:t>viz článek 24</w:t>
      </w:r>
    </w:p>
    <w:p w:rsidR="00F70449" w:rsidRPr="000D545E" w:rsidRDefault="00636812" w:rsidP="003E0BBE">
      <w:pPr>
        <w:jc w:val="both"/>
        <w:rPr>
          <w:b/>
          <w:i/>
          <w:sz w:val="28"/>
          <w:szCs w:val="28"/>
        </w:rPr>
      </w:pPr>
      <w:r w:rsidRPr="000D545E">
        <w:rPr>
          <w:b/>
          <w:i/>
          <w:sz w:val="28"/>
          <w:szCs w:val="28"/>
        </w:rPr>
        <w:t xml:space="preserve">                   </w:t>
      </w:r>
      <w:proofErr w:type="gramStart"/>
      <w:r w:rsidRPr="000D545E">
        <w:rPr>
          <w:b/>
          <w:i/>
          <w:sz w:val="28"/>
          <w:szCs w:val="28"/>
        </w:rPr>
        <w:t xml:space="preserve">-    </w:t>
      </w:r>
      <w:r w:rsidR="001B0523" w:rsidRPr="000D545E">
        <w:rPr>
          <w:b/>
          <w:i/>
          <w:sz w:val="28"/>
          <w:szCs w:val="28"/>
        </w:rPr>
        <w:t>p</w:t>
      </w:r>
      <w:r w:rsidR="00F70449" w:rsidRPr="000D545E">
        <w:rPr>
          <w:b/>
          <w:i/>
          <w:sz w:val="28"/>
          <w:szCs w:val="28"/>
        </w:rPr>
        <w:t>okuta</w:t>
      </w:r>
      <w:proofErr w:type="gramEnd"/>
      <w:r w:rsidR="00F70449" w:rsidRPr="000D545E">
        <w:rPr>
          <w:b/>
          <w:i/>
          <w:sz w:val="28"/>
          <w:szCs w:val="28"/>
        </w:rPr>
        <w:t xml:space="preserve"> svazu ve výši:</w:t>
      </w:r>
    </w:p>
    <w:p w:rsidR="00F70449" w:rsidRPr="000D545E" w:rsidRDefault="001B0523" w:rsidP="00AD42A9">
      <w:pPr>
        <w:numPr>
          <w:ilvl w:val="0"/>
          <w:numId w:val="33"/>
        </w:numPr>
        <w:jc w:val="both"/>
        <w:rPr>
          <w:sz w:val="28"/>
          <w:szCs w:val="28"/>
        </w:rPr>
      </w:pPr>
      <w:r w:rsidRPr="000D545E">
        <w:rPr>
          <w:sz w:val="28"/>
          <w:szCs w:val="28"/>
        </w:rPr>
        <w:t>muž</w:t>
      </w:r>
      <w:r w:rsidR="00636812" w:rsidRPr="000D545E">
        <w:rPr>
          <w:sz w:val="28"/>
          <w:szCs w:val="28"/>
        </w:rPr>
        <w:t xml:space="preserve">i   </w:t>
      </w:r>
      <w:r w:rsidRPr="000D545E">
        <w:rPr>
          <w:sz w:val="28"/>
          <w:szCs w:val="28"/>
        </w:rPr>
        <w:tab/>
      </w:r>
      <w:r w:rsidRPr="000D545E">
        <w:rPr>
          <w:sz w:val="28"/>
          <w:szCs w:val="28"/>
        </w:rPr>
        <w:tab/>
      </w:r>
      <w:r w:rsidRPr="000D545E">
        <w:rPr>
          <w:sz w:val="28"/>
          <w:szCs w:val="28"/>
        </w:rPr>
        <w:tab/>
      </w:r>
      <w:r w:rsidRPr="000D545E">
        <w:rPr>
          <w:sz w:val="28"/>
          <w:szCs w:val="28"/>
        </w:rPr>
        <w:tab/>
      </w:r>
      <w:r w:rsidRPr="000D545E">
        <w:rPr>
          <w:sz w:val="28"/>
          <w:szCs w:val="28"/>
        </w:rPr>
        <w:tab/>
      </w:r>
      <w:r w:rsidR="00636812" w:rsidRPr="000D545E">
        <w:rPr>
          <w:sz w:val="28"/>
          <w:szCs w:val="28"/>
        </w:rPr>
        <w:tab/>
      </w:r>
      <w:r w:rsidR="00A01EC3">
        <w:rPr>
          <w:sz w:val="28"/>
          <w:szCs w:val="28"/>
        </w:rPr>
        <w:t xml:space="preserve"> </w:t>
      </w:r>
      <w:r w:rsidRPr="000D545E">
        <w:rPr>
          <w:sz w:val="28"/>
          <w:szCs w:val="28"/>
        </w:rPr>
        <w:t xml:space="preserve"> </w:t>
      </w:r>
      <w:r w:rsidR="000E556A" w:rsidRPr="000D545E">
        <w:rPr>
          <w:b/>
          <w:sz w:val="28"/>
          <w:szCs w:val="28"/>
        </w:rPr>
        <w:t>d</w:t>
      </w:r>
      <w:r w:rsidR="00F70449" w:rsidRPr="000D545E">
        <w:rPr>
          <w:b/>
          <w:sz w:val="28"/>
          <w:szCs w:val="28"/>
        </w:rPr>
        <w:t xml:space="preserve">o </w:t>
      </w:r>
      <w:r w:rsidR="00616C44">
        <w:rPr>
          <w:b/>
          <w:sz w:val="28"/>
          <w:szCs w:val="28"/>
        </w:rPr>
        <w:t>3</w:t>
      </w:r>
      <w:r w:rsidR="00F70449" w:rsidRPr="000D545E">
        <w:rPr>
          <w:b/>
          <w:sz w:val="28"/>
          <w:szCs w:val="28"/>
        </w:rPr>
        <w:t xml:space="preserve"> 000 Kč</w:t>
      </w:r>
    </w:p>
    <w:p w:rsidR="001B0523" w:rsidRPr="000D545E" w:rsidRDefault="001B0523" w:rsidP="00AD42A9">
      <w:pPr>
        <w:numPr>
          <w:ilvl w:val="0"/>
          <w:numId w:val="33"/>
        </w:numPr>
        <w:jc w:val="both"/>
        <w:rPr>
          <w:sz w:val="28"/>
          <w:szCs w:val="28"/>
        </w:rPr>
      </w:pPr>
      <w:r w:rsidRPr="000D545E">
        <w:rPr>
          <w:sz w:val="28"/>
          <w:szCs w:val="28"/>
        </w:rPr>
        <w:t>mládež</w:t>
      </w:r>
      <w:r w:rsidRPr="000D545E">
        <w:rPr>
          <w:sz w:val="28"/>
          <w:szCs w:val="28"/>
        </w:rPr>
        <w:tab/>
      </w:r>
      <w:r w:rsidRPr="000D545E">
        <w:rPr>
          <w:sz w:val="28"/>
          <w:szCs w:val="28"/>
        </w:rPr>
        <w:tab/>
      </w:r>
      <w:r w:rsidR="008C69C2" w:rsidRPr="000D545E">
        <w:rPr>
          <w:sz w:val="28"/>
          <w:szCs w:val="28"/>
        </w:rPr>
        <w:tab/>
      </w:r>
      <w:r w:rsidRPr="000D545E">
        <w:rPr>
          <w:sz w:val="28"/>
          <w:szCs w:val="28"/>
        </w:rPr>
        <w:tab/>
      </w:r>
      <w:r w:rsidRPr="000D545E">
        <w:rPr>
          <w:sz w:val="28"/>
          <w:szCs w:val="28"/>
        </w:rPr>
        <w:tab/>
      </w:r>
      <w:r w:rsidRPr="000D545E">
        <w:rPr>
          <w:sz w:val="28"/>
          <w:szCs w:val="28"/>
        </w:rPr>
        <w:tab/>
      </w:r>
      <w:r w:rsidR="00A01EC3">
        <w:rPr>
          <w:sz w:val="28"/>
          <w:szCs w:val="28"/>
        </w:rPr>
        <w:t xml:space="preserve"> </w:t>
      </w:r>
      <w:r w:rsidRPr="000D545E">
        <w:rPr>
          <w:sz w:val="28"/>
          <w:szCs w:val="28"/>
        </w:rPr>
        <w:t xml:space="preserve"> </w:t>
      </w:r>
      <w:r w:rsidR="003D0AFF" w:rsidRPr="000D545E">
        <w:rPr>
          <w:b/>
          <w:sz w:val="28"/>
          <w:szCs w:val="28"/>
        </w:rPr>
        <w:t xml:space="preserve">do </w:t>
      </w:r>
      <w:r w:rsidR="00616C44">
        <w:rPr>
          <w:b/>
          <w:sz w:val="28"/>
          <w:szCs w:val="28"/>
        </w:rPr>
        <w:t>1</w:t>
      </w:r>
      <w:r w:rsidR="003F057C" w:rsidRPr="000D545E">
        <w:rPr>
          <w:b/>
          <w:sz w:val="28"/>
          <w:szCs w:val="28"/>
        </w:rPr>
        <w:t xml:space="preserve"> </w:t>
      </w:r>
      <w:r w:rsidR="00616C44">
        <w:rPr>
          <w:b/>
          <w:sz w:val="28"/>
          <w:szCs w:val="28"/>
        </w:rPr>
        <w:t>0</w:t>
      </w:r>
      <w:r w:rsidR="00F70449" w:rsidRPr="000D545E">
        <w:rPr>
          <w:b/>
          <w:sz w:val="28"/>
          <w:szCs w:val="28"/>
        </w:rPr>
        <w:t>00 Kč</w:t>
      </w:r>
    </w:p>
    <w:p w:rsidR="003E0BBE" w:rsidRPr="00616C44" w:rsidRDefault="00616C44" w:rsidP="00F70449">
      <w:pPr>
        <w:spacing w:before="120"/>
        <w:jc w:val="both"/>
        <w:rPr>
          <w:sz w:val="28"/>
          <w:szCs w:val="28"/>
        </w:rPr>
      </w:pPr>
      <w:r w:rsidRPr="00616C44">
        <w:rPr>
          <w:b/>
          <w:sz w:val="28"/>
          <w:szCs w:val="28"/>
        </w:rPr>
        <w:t>e</w:t>
      </w:r>
      <w:r w:rsidR="001B0523" w:rsidRPr="00616C44">
        <w:rPr>
          <w:b/>
          <w:sz w:val="28"/>
          <w:szCs w:val="28"/>
        </w:rPr>
        <w:t>)</w:t>
      </w:r>
      <w:r w:rsidR="001B0523" w:rsidRPr="00616C44">
        <w:rPr>
          <w:sz w:val="28"/>
          <w:szCs w:val="28"/>
        </w:rPr>
        <w:t xml:space="preserve"> předčasné ukončení utkání, pro malý počet hráčů z důvodu zranění a nedoložení </w:t>
      </w:r>
    </w:p>
    <w:p w:rsidR="003E0BBE" w:rsidRPr="00616C44" w:rsidRDefault="003E0BBE" w:rsidP="003E0BBE">
      <w:pPr>
        <w:jc w:val="both"/>
        <w:rPr>
          <w:sz w:val="28"/>
          <w:szCs w:val="28"/>
        </w:rPr>
      </w:pPr>
      <w:r w:rsidRPr="00616C44">
        <w:rPr>
          <w:sz w:val="28"/>
          <w:szCs w:val="28"/>
        </w:rPr>
        <w:t xml:space="preserve">    </w:t>
      </w:r>
      <w:r w:rsidR="001B0523" w:rsidRPr="00616C44">
        <w:rPr>
          <w:sz w:val="28"/>
          <w:szCs w:val="28"/>
        </w:rPr>
        <w:t xml:space="preserve">na svaz OFS do příštího zasedání komisí lékařskou zprávu, těchto zraněných </w:t>
      </w:r>
    </w:p>
    <w:p w:rsidR="001B0523" w:rsidRPr="00616C44" w:rsidRDefault="003E0BBE" w:rsidP="003E0BBE">
      <w:pPr>
        <w:jc w:val="both"/>
        <w:rPr>
          <w:sz w:val="28"/>
          <w:szCs w:val="28"/>
        </w:rPr>
      </w:pPr>
      <w:r w:rsidRPr="00616C44">
        <w:rPr>
          <w:sz w:val="28"/>
          <w:szCs w:val="28"/>
        </w:rPr>
        <w:t xml:space="preserve">    </w:t>
      </w:r>
      <w:r w:rsidR="001B0523" w:rsidRPr="00616C44">
        <w:rPr>
          <w:sz w:val="28"/>
          <w:szCs w:val="28"/>
        </w:rPr>
        <w:t>hráčů. Týká se všech hráčů, jenž odstoupí z utkání.</w:t>
      </w:r>
    </w:p>
    <w:p w:rsidR="001B0523" w:rsidRPr="00616C44" w:rsidRDefault="003E0BBE" w:rsidP="001B0523">
      <w:pPr>
        <w:spacing w:before="120"/>
        <w:jc w:val="both"/>
        <w:rPr>
          <w:b/>
          <w:i/>
          <w:sz w:val="28"/>
          <w:szCs w:val="28"/>
        </w:rPr>
      </w:pPr>
      <w:r w:rsidRPr="00616C44">
        <w:rPr>
          <w:b/>
          <w:i/>
          <w:sz w:val="28"/>
          <w:szCs w:val="28"/>
        </w:rPr>
        <w:t xml:space="preserve">                     </w:t>
      </w:r>
      <w:proofErr w:type="gramStart"/>
      <w:r w:rsidRPr="00616C44">
        <w:rPr>
          <w:b/>
          <w:i/>
          <w:sz w:val="28"/>
          <w:szCs w:val="28"/>
        </w:rPr>
        <w:t xml:space="preserve">-   </w:t>
      </w:r>
      <w:r w:rsidR="001B0523" w:rsidRPr="00616C44">
        <w:rPr>
          <w:b/>
          <w:i/>
          <w:sz w:val="28"/>
          <w:szCs w:val="28"/>
        </w:rPr>
        <w:t>pokuta</w:t>
      </w:r>
      <w:proofErr w:type="gramEnd"/>
      <w:r w:rsidR="001B0523" w:rsidRPr="00616C44">
        <w:rPr>
          <w:b/>
          <w:i/>
          <w:sz w:val="28"/>
          <w:szCs w:val="28"/>
        </w:rPr>
        <w:t xml:space="preserve"> svazu ve výši:</w:t>
      </w:r>
    </w:p>
    <w:p w:rsidR="001B0523" w:rsidRPr="00616C44" w:rsidRDefault="001B0523" w:rsidP="00AD42A9">
      <w:pPr>
        <w:numPr>
          <w:ilvl w:val="0"/>
          <w:numId w:val="34"/>
        </w:numPr>
        <w:jc w:val="both"/>
        <w:rPr>
          <w:sz w:val="28"/>
          <w:szCs w:val="28"/>
        </w:rPr>
      </w:pPr>
      <w:r w:rsidRPr="00616C44">
        <w:rPr>
          <w:sz w:val="28"/>
          <w:szCs w:val="28"/>
        </w:rPr>
        <w:t>soutěže mužů</w:t>
      </w:r>
      <w:r w:rsidRPr="00616C44">
        <w:rPr>
          <w:sz w:val="28"/>
          <w:szCs w:val="28"/>
        </w:rPr>
        <w:tab/>
      </w:r>
      <w:r w:rsidRPr="00616C44">
        <w:rPr>
          <w:sz w:val="28"/>
          <w:szCs w:val="28"/>
        </w:rPr>
        <w:tab/>
      </w:r>
      <w:r w:rsidRPr="00616C44">
        <w:rPr>
          <w:sz w:val="28"/>
          <w:szCs w:val="28"/>
        </w:rPr>
        <w:tab/>
      </w:r>
      <w:r w:rsidRPr="00616C44">
        <w:rPr>
          <w:sz w:val="28"/>
          <w:szCs w:val="28"/>
        </w:rPr>
        <w:tab/>
      </w:r>
      <w:r w:rsidRPr="00616C44">
        <w:rPr>
          <w:sz w:val="28"/>
          <w:szCs w:val="28"/>
        </w:rPr>
        <w:tab/>
      </w:r>
      <w:r w:rsidR="00A01EC3">
        <w:rPr>
          <w:sz w:val="28"/>
          <w:szCs w:val="28"/>
        </w:rPr>
        <w:t xml:space="preserve"> </w:t>
      </w:r>
      <w:r w:rsidRPr="00616C44">
        <w:rPr>
          <w:sz w:val="28"/>
          <w:szCs w:val="28"/>
        </w:rPr>
        <w:t xml:space="preserve"> </w:t>
      </w:r>
      <w:r w:rsidRPr="00616C44">
        <w:rPr>
          <w:b/>
          <w:sz w:val="28"/>
          <w:szCs w:val="28"/>
        </w:rPr>
        <w:t xml:space="preserve">do </w:t>
      </w:r>
      <w:r w:rsidR="00616C44">
        <w:rPr>
          <w:b/>
          <w:sz w:val="28"/>
          <w:szCs w:val="28"/>
        </w:rPr>
        <w:t>3</w:t>
      </w:r>
      <w:r w:rsidRPr="00616C44">
        <w:rPr>
          <w:b/>
          <w:sz w:val="28"/>
          <w:szCs w:val="28"/>
        </w:rPr>
        <w:t xml:space="preserve"> 000 Kč</w:t>
      </w:r>
    </w:p>
    <w:p w:rsidR="001B0523" w:rsidRPr="00616C44" w:rsidRDefault="00A01EC3" w:rsidP="00AD42A9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soutěže mládeže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1B0523" w:rsidRPr="00616C44">
        <w:rPr>
          <w:sz w:val="28"/>
          <w:szCs w:val="28"/>
        </w:rPr>
        <w:t xml:space="preserve"> </w:t>
      </w:r>
      <w:r w:rsidR="003D0AFF" w:rsidRPr="00616C44">
        <w:rPr>
          <w:b/>
          <w:sz w:val="28"/>
          <w:szCs w:val="28"/>
        </w:rPr>
        <w:t xml:space="preserve">do </w:t>
      </w:r>
      <w:r w:rsidR="00616C44">
        <w:rPr>
          <w:b/>
          <w:sz w:val="28"/>
          <w:szCs w:val="28"/>
        </w:rPr>
        <w:t>1 0</w:t>
      </w:r>
      <w:r w:rsidR="001B0523" w:rsidRPr="00616C44">
        <w:rPr>
          <w:b/>
          <w:sz w:val="28"/>
          <w:szCs w:val="28"/>
        </w:rPr>
        <w:t>00 Kč</w:t>
      </w:r>
    </w:p>
    <w:p w:rsidR="003E0BBE" w:rsidRDefault="00616C44" w:rsidP="00F70449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f</w:t>
      </w:r>
      <w:r w:rsidR="00F70449" w:rsidRPr="003D0AFF">
        <w:rPr>
          <w:b/>
          <w:sz w:val="28"/>
          <w:szCs w:val="28"/>
        </w:rPr>
        <w:t>)</w:t>
      </w:r>
      <w:r w:rsidR="00F70449" w:rsidRPr="00AE1D73">
        <w:rPr>
          <w:sz w:val="28"/>
          <w:szCs w:val="28"/>
        </w:rPr>
        <w:t xml:space="preserve"> svévolné předčasné opuštění hrací plochy celým</w:t>
      </w:r>
      <w:r w:rsidR="001B0523">
        <w:rPr>
          <w:sz w:val="28"/>
          <w:szCs w:val="28"/>
        </w:rPr>
        <w:t xml:space="preserve"> </w:t>
      </w:r>
      <w:r w:rsidR="00F70449" w:rsidRPr="00AE1D73">
        <w:rPr>
          <w:sz w:val="28"/>
          <w:szCs w:val="28"/>
        </w:rPr>
        <w:t>družstvem,</w:t>
      </w:r>
      <w:r w:rsidR="001B0523">
        <w:rPr>
          <w:sz w:val="28"/>
          <w:szCs w:val="28"/>
        </w:rPr>
        <w:t xml:space="preserve"> </w:t>
      </w:r>
      <w:r w:rsidR="00F70449" w:rsidRPr="00AE1D73">
        <w:rPr>
          <w:sz w:val="28"/>
          <w:szCs w:val="28"/>
        </w:rPr>
        <w:t xml:space="preserve">odmítnutí pokračovat </w:t>
      </w:r>
    </w:p>
    <w:p w:rsidR="001B0523" w:rsidRDefault="003E0BBE" w:rsidP="003E0B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70449" w:rsidRPr="00AE1D73">
        <w:rPr>
          <w:sz w:val="28"/>
          <w:szCs w:val="28"/>
        </w:rPr>
        <w:t>ve hře,</w:t>
      </w:r>
      <w:r w:rsidR="001B0523">
        <w:rPr>
          <w:sz w:val="28"/>
          <w:szCs w:val="28"/>
        </w:rPr>
        <w:t xml:space="preserve"> </w:t>
      </w:r>
      <w:r w:rsidR="00F70449" w:rsidRPr="00AE1D73">
        <w:rPr>
          <w:sz w:val="28"/>
          <w:szCs w:val="28"/>
        </w:rPr>
        <w:t>odmítnutí</w:t>
      </w:r>
      <w:r w:rsidR="001B0523">
        <w:rPr>
          <w:sz w:val="28"/>
          <w:szCs w:val="28"/>
        </w:rPr>
        <w:t xml:space="preserve"> </w:t>
      </w:r>
      <w:r w:rsidR="00F70449" w:rsidRPr="00AE1D73">
        <w:rPr>
          <w:sz w:val="28"/>
          <w:szCs w:val="28"/>
        </w:rPr>
        <w:t>závěrečného poz</w:t>
      </w:r>
      <w:r w:rsidR="001B0523">
        <w:rPr>
          <w:sz w:val="28"/>
          <w:szCs w:val="28"/>
        </w:rPr>
        <w:t>dravu kolektivem</w:t>
      </w:r>
    </w:p>
    <w:p w:rsidR="003D0AFF" w:rsidRDefault="00A01EC3" w:rsidP="003E0BBE">
      <w:pPr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B0523">
        <w:rPr>
          <w:sz w:val="28"/>
          <w:szCs w:val="28"/>
        </w:rPr>
        <w:t xml:space="preserve"> </w:t>
      </w:r>
      <w:r w:rsidR="003D0AFF">
        <w:rPr>
          <w:b/>
          <w:sz w:val="28"/>
          <w:szCs w:val="28"/>
        </w:rPr>
        <w:t xml:space="preserve">do </w:t>
      </w:r>
      <w:r w:rsidR="00616C44">
        <w:rPr>
          <w:b/>
          <w:sz w:val="28"/>
          <w:szCs w:val="28"/>
        </w:rPr>
        <w:t>3</w:t>
      </w:r>
      <w:r w:rsidR="00F70449" w:rsidRPr="001B0523">
        <w:rPr>
          <w:b/>
          <w:sz w:val="28"/>
          <w:szCs w:val="28"/>
        </w:rPr>
        <w:t xml:space="preserve"> 000 Kč</w:t>
      </w:r>
    </w:p>
    <w:p w:rsidR="00616C44" w:rsidRDefault="00616C44" w:rsidP="00F70449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g</w:t>
      </w:r>
      <w:r w:rsidR="00F70449" w:rsidRPr="003D0AFF">
        <w:rPr>
          <w:b/>
          <w:sz w:val="28"/>
          <w:szCs w:val="28"/>
        </w:rPr>
        <w:t>)</w:t>
      </w:r>
      <w:r w:rsidR="00F70449" w:rsidRPr="00AE1D73">
        <w:rPr>
          <w:sz w:val="28"/>
          <w:szCs w:val="28"/>
        </w:rPr>
        <w:t xml:space="preserve"> nerespektování platných směrnic,</w:t>
      </w:r>
      <w:r w:rsidR="003D0AFF">
        <w:rPr>
          <w:sz w:val="28"/>
          <w:szCs w:val="28"/>
        </w:rPr>
        <w:t xml:space="preserve"> </w:t>
      </w:r>
      <w:r w:rsidR="00F70449" w:rsidRPr="00AE1D73">
        <w:rPr>
          <w:sz w:val="28"/>
          <w:szCs w:val="28"/>
        </w:rPr>
        <w:t>příkazů a nařízení</w:t>
      </w:r>
      <w:r w:rsidR="003D0AFF">
        <w:rPr>
          <w:sz w:val="28"/>
          <w:szCs w:val="28"/>
        </w:rPr>
        <w:t xml:space="preserve"> vydaných nadřízeným </w:t>
      </w:r>
    </w:p>
    <w:p w:rsidR="003D0AFF" w:rsidRDefault="00616C44" w:rsidP="00616C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D0AFF">
        <w:rPr>
          <w:sz w:val="28"/>
          <w:szCs w:val="28"/>
        </w:rPr>
        <w:t>orgánem</w:t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A90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="00A01EC3">
        <w:rPr>
          <w:b/>
          <w:sz w:val="28"/>
          <w:szCs w:val="28"/>
        </w:rPr>
        <w:t xml:space="preserve"> </w:t>
      </w:r>
      <w:r w:rsidR="003D0AFF" w:rsidRPr="003D0AFF">
        <w:rPr>
          <w:b/>
          <w:sz w:val="28"/>
          <w:szCs w:val="28"/>
        </w:rPr>
        <w:t xml:space="preserve"> do </w:t>
      </w:r>
      <w:r>
        <w:rPr>
          <w:b/>
          <w:sz w:val="28"/>
          <w:szCs w:val="28"/>
        </w:rPr>
        <w:t xml:space="preserve">3 </w:t>
      </w:r>
      <w:r w:rsidR="00F70449" w:rsidRPr="003D0AFF">
        <w:rPr>
          <w:b/>
          <w:sz w:val="28"/>
          <w:szCs w:val="28"/>
        </w:rPr>
        <w:t>000 Kč</w:t>
      </w:r>
      <w:r w:rsidR="00F70449" w:rsidRPr="00AE1D73">
        <w:rPr>
          <w:sz w:val="28"/>
          <w:szCs w:val="28"/>
        </w:rPr>
        <w:t xml:space="preserve"> </w:t>
      </w:r>
    </w:p>
    <w:p w:rsidR="00F70449" w:rsidRPr="00AE1D73" w:rsidRDefault="00616C44" w:rsidP="00F70449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h</w:t>
      </w:r>
      <w:r w:rsidR="00F70449" w:rsidRPr="003D0AFF">
        <w:rPr>
          <w:b/>
          <w:sz w:val="28"/>
          <w:szCs w:val="28"/>
        </w:rPr>
        <w:t>)</w:t>
      </w:r>
      <w:r w:rsidR="00F70449" w:rsidRPr="00AE1D73">
        <w:rPr>
          <w:sz w:val="28"/>
          <w:szCs w:val="28"/>
        </w:rPr>
        <w:t xml:space="preserve"> vystoupení mužstva v rozehrané soutěži nebo po rozlosová</w:t>
      </w:r>
      <w:r w:rsidR="003D0AFF">
        <w:rPr>
          <w:sz w:val="28"/>
          <w:szCs w:val="28"/>
        </w:rPr>
        <w:t xml:space="preserve">ní </w:t>
      </w:r>
      <w:r w:rsidR="00F70449" w:rsidRPr="00AE1D73">
        <w:rPr>
          <w:sz w:val="28"/>
          <w:szCs w:val="28"/>
        </w:rPr>
        <w:t>před zahájením soutěží nebo vyloučení ze soutěže:</w:t>
      </w:r>
    </w:p>
    <w:p w:rsidR="00F70449" w:rsidRPr="00616C44" w:rsidRDefault="003E0BBE" w:rsidP="00AD42A9">
      <w:pPr>
        <w:numPr>
          <w:ilvl w:val="0"/>
          <w:numId w:val="35"/>
        </w:numPr>
        <w:jc w:val="both"/>
        <w:rPr>
          <w:sz w:val="28"/>
          <w:szCs w:val="28"/>
        </w:rPr>
      </w:pPr>
      <w:r>
        <w:rPr>
          <w:sz w:val="28"/>
          <w:szCs w:val="28"/>
        </w:rPr>
        <w:t>u mužů</w:t>
      </w:r>
      <w:r w:rsidR="00616C44">
        <w:rPr>
          <w:sz w:val="28"/>
          <w:szCs w:val="28"/>
        </w:rPr>
        <w:t xml:space="preserve"> OP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616C44" w:rsidRPr="00616C44">
        <w:rPr>
          <w:b/>
          <w:sz w:val="28"/>
          <w:szCs w:val="28"/>
        </w:rPr>
        <w:t>6</w:t>
      </w:r>
      <w:r w:rsidR="00F70449" w:rsidRPr="003D0AFF">
        <w:rPr>
          <w:b/>
          <w:sz w:val="28"/>
          <w:szCs w:val="28"/>
        </w:rPr>
        <w:t xml:space="preserve"> 000 - </w:t>
      </w:r>
      <w:r w:rsidR="00616C44">
        <w:rPr>
          <w:b/>
          <w:sz w:val="28"/>
          <w:szCs w:val="28"/>
        </w:rPr>
        <w:t>12</w:t>
      </w:r>
      <w:r w:rsidR="00F70449" w:rsidRPr="003D0AFF">
        <w:rPr>
          <w:b/>
          <w:sz w:val="28"/>
          <w:szCs w:val="28"/>
        </w:rPr>
        <w:t xml:space="preserve"> 000 Kč</w:t>
      </w:r>
    </w:p>
    <w:p w:rsidR="00616C44" w:rsidRPr="00616C44" w:rsidRDefault="00616C44" w:rsidP="00AD42A9">
      <w:pPr>
        <w:numPr>
          <w:ilvl w:val="0"/>
          <w:numId w:val="35"/>
        </w:numPr>
        <w:jc w:val="both"/>
        <w:rPr>
          <w:sz w:val="28"/>
          <w:szCs w:val="28"/>
        </w:rPr>
      </w:pPr>
      <w:r>
        <w:rPr>
          <w:sz w:val="28"/>
          <w:szCs w:val="28"/>
        </w:rPr>
        <w:t>u mužů 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16C44">
        <w:rPr>
          <w:b/>
          <w:sz w:val="28"/>
          <w:szCs w:val="28"/>
        </w:rPr>
        <w:t>5</w:t>
      </w:r>
      <w:r w:rsidRPr="003D0AFF">
        <w:rPr>
          <w:b/>
          <w:sz w:val="28"/>
          <w:szCs w:val="28"/>
        </w:rPr>
        <w:t xml:space="preserve"> 000 - </w:t>
      </w:r>
      <w:r>
        <w:rPr>
          <w:b/>
          <w:sz w:val="28"/>
          <w:szCs w:val="28"/>
        </w:rPr>
        <w:t>10</w:t>
      </w:r>
      <w:r w:rsidRPr="003D0AFF">
        <w:rPr>
          <w:b/>
          <w:sz w:val="28"/>
          <w:szCs w:val="28"/>
        </w:rPr>
        <w:t xml:space="preserve"> 000 Kč</w:t>
      </w:r>
    </w:p>
    <w:p w:rsidR="003D0AFF" w:rsidRDefault="00F70449" w:rsidP="00AD42A9">
      <w:pPr>
        <w:numPr>
          <w:ilvl w:val="0"/>
          <w:numId w:val="35"/>
        </w:numPr>
        <w:jc w:val="both"/>
        <w:rPr>
          <w:sz w:val="28"/>
          <w:szCs w:val="28"/>
        </w:rPr>
      </w:pPr>
      <w:r w:rsidRPr="00AE1D73">
        <w:rPr>
          <w:sz w:val="28"/>
          <w:szCs w:val="28"/>
        </w:rPr>
        <w:t xml:space="preserve">u </w:t>
      </w:r>
      <w:r w:rsidR="003D0AFF">
        <w:rPr>
          <w:sz w:val="28"/>
          <w:szCs w:val="28"/>
        </w:rPr>
        <w:t>mládeže</w:t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616C44" w:rsidRPr="00616C44">
        <w:rPr>
          <w:b/>
          <w:sz w:val="28"/>
          <w:szCs w:val="28"/>
        </w:rPr>
        <w:t>3</w:t>
      </w:r>
      <w:r w:rsidRPr="003D0AFF">
        <w:rPr>
          <w:b/>
          <w:sz w:val="28"/>
          <w:szCs w:val="28"/>
        </w:rPr>
        <w:t xml:space="preserve"> 000 - </w:t>
      </w:r>
      <w:r w:rsidR="00616C44">
        <w:rPr>
          <w:b/>
          <w:sz w:val="28"/>
          <w:szCs w:val="28"/>
        </w:rPr>
        <w:t xml:space="preserve">  5</w:t>
      </w:r>
      <w:r w:rsidRPr="003D0AFF">
        <w:rPr>
          <w:b/>
          <w:sz w:val="28"/>
          <w:szCs w:val="28"/>
        </w:rPr>
        <w:t xml:space="preserve"> 000 Kč</w:t>
      </w:r>
    </w:p>
    <w:p w:rsidR="003E0BBE" w:rsidRDefault="009961D5" w:rsidP="00F70449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I) nesepsání</w:t>
      </w:r>
      <w:r w:rsidR="00F70449" w:rsidRPr="00AE1D73">
        <w:rPr>
          <w:sz w:val="28"/>
          <w:szCs w:val="28"/>
        </w:rPr>
        <w:t xml:space="preserve"> dohody (nebo nenapsání svého návrhu) </w:t>
      </w:r>
      <w:r w:rsidR="003D0AFF">
        <w:rPr>
          <w:sz w:val="28"/>
          <w:szCs w:val="28"/>
        </w:rPr>
        <w:t xml:space="preserve">o náhradním termínu v </w:t>
      </w:r>
    </w:p>
    <w:p w:rsidR="00F70449" w:rsidRPr="00AE1D73" w:rsidRDefault="003E0BBE" w:rsidP="003E0B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70449" w:rsidRPr="00AE1D73">
        <w:rPr>
          <w:sz w:val="28"/>
          <w:szCs w:val="28"/>
        </w:rPr>
        <w:t xml:space="preserve">případě </w:t>
      </w:r>
      <w:proofErr w:type="spellStart"/>
      <w:r w:rsidR="00F70449" w:rsidRPr="00AE1D73">
        <w:rPr>
          <w:sz w:val="28"/>
          <w:szCs w:val="28"/>
        </w:rPr>
        <w:t>nesehrání</w:t>
      </w:r>
      <w:proofErr w:type="spellEnd"/>
      <w:r w:rsidR="00F70449" w:rsidRPr="00AE1D73">
        <w:rPr>
          <w:sz w:val="28"/>
          <w:szCs w:val="28"/>
        </w:rPr>
        <w:t xml:space="preserve"> utkání</w:t>
      </w:r>
      <w:r w:rsidR="003D0AFF">
        <w:rPr>
          <w:sz w:val="28"/>
          <w:szCs w:val="28"/>
        </w:rPr>
        <w:t xml:space="preserve"> </w:t>
      </w:r>
      <w:r w:rsidR="00F70449" w:rsidRPr="00AE1D73">
        <w:rPr>
          <w:sz w:val="28"/>
          <w:szCs w:val="28"/>
        </w:rPr>
        <w:t>do zápisu o utkání</w:t>
      </w:r>
    </w:p>
    <w:p w:rsidR="00F70449" w:rsidRPr="00AE1D73" w:rsidRDefault="00A01EC3" w:rsidP="00AD42A9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u mužů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F70449" w:rsidRPr="003D0AFF">
        <w:rPr>
          <w:b/>
          <w:sz w:val="28"/>
          <w:szCs w:val="28"/>
        </w:rPr>
        <w:t>500 Kč</w:t>
      </w:r>
    </w:p>
    <w:p w:rsidR="00F969A7" w:rsidRDefault="003D0AFF" w:rsidP="00AD42A9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u mládeže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E0BBE">
        <w:rPr>
          <w:sz w:val="28"/>
          <w:szCs w:val="28"/>
        </w:rPr>
        <w:t xml:space="preserve">    </w:t>
      </w:r>
      <w:r w:rsidR="003E0BBE">
        <w:rPr>
          <w:sz w:val="28"/>
          <w:szCs w:val="28"/>
        </w:rPr>
        <w:tab/>
      </w:r>
      <w:r w:rsidR="00A01EC3">
        <w:rPr>
          <w:sz w:val="28"/>
          <w:szCs w:val="28"/>
        </w:rPr>
        <w:tab/>
      </w:r>
      <w:r w:rsidR="00A01EC3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70449" w:rsidRPr="003D0AFF">
        <w:rPr>
          <w:b/>
          <w:sz w:val="28"/>
          <w:szCs w:val="28"/>
        </w:rPr>
        <w:t>200 Kč</w:t>
      </w:r>
    </w:p>
    <w:p w:rsidR="00F969A7" w:rsidRDefault="00F969A7" w:rsidP="00F969A7">
      <w:pPr>
        <w:jc w:val="both"/>
        <w:rPr>
          <w:b/>
          <w:sz w:val="28"/>
          <w:szCs w:val="28"/>
        </w:rPr>
      </w:pPr>
    </w:p>
    <w:p w:rsidR="00F969A7" w:rsidRPr="00F969A7" w:rsidRDefault="009961D5" w:rsidP="00F969A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J) neúčast</w:t>
      </w:r>
      <w:r w:rsidR="00F969A7" w:rsidRPr="00F969A7">
        <w:rPr>
          <w:sz w:val="28"/>
          <w:szCs w:val="28"/>
        </w:rPr>
        <w:t xml:space="preserve"> zástupce oddílu na losovacím aktivu, schůzích, seminářích, VH</w:t>
      </w:r>
    </w:p>
    <w:p w:rsidR="00F969A7" w:rsidRPr="00AE1D73" w:rsidRDefault="00F969A7" w:rsidP="00AD42A9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522E9">
        <w:rPr>
          <w:b/>
          <w:sz w:val="28"/>
          <w:szCs w:val="28"/>
        </w:rPr>
        <w:t>500 Kč</w:t>
      </w:r>
    </w:p>
    <w:p w:rsidR="003D0AFF" w:rsidRDefault="009961D5" w:rsidP="00F70449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K) nedostatečný</w:t>
      </w:r>
      <w:r w:rsidR="003D0AFF">
        <w:rPr>
          <w:sz w:val="28"/>
          <w:szCs w:val="28"/>
        </w:rPr>
        <w:t xml:space="preserve"> počet pořadatelů</w:t>
      </w:r>
    </w:p>
    <w:p w:rsidR="00F70449" w:rsidRPr="00AE1D73" w:rsidRDefault="003D0AFF" w:rsidP="00AD42A9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u mužů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53B67">
        <w:rPr>
          <w:b/>
          <w:sz w:val="28"/>
          <w:szCs w:val="28"/>
        </w:rPr>
        <w:tab/>
      </w:r>
      <w:r w:rsidR="00616C44">
        <w:rPr>
          <w:b/>
          <w:sz w:val="28"/>
          <w:szCs w:val="28"/>
        </w:rPr>
        <w:t>5</w:t>
      </w:r>
      <w:r w:rsidR="00F70449" w:rsidRPr="00353B67">
        <w:rPr>
          <w:b/>
          <w:sz w:val="28"/>
          <w:szCs w:val="28"/>
        </w:rPr>
        <w:t>00 Kč</w:t>
      </w:r>
    </w:p>
    <w:p w:rsidR="00F70449" w:rsidRDefault="00F70449" w:rsidP="00AD42A9">
      <w:pPr>
        <w:numPr>
          <w:ilvl w:val="0"/>
          <w:numId w:val="36"/>
        </w:numPr>
        <w:jc w:val="both"/>
        <w:rPr>
          <w:b/>
          <w:sz w:val="28"/>
          <w:szCs w:val="28"/>
        </w:rPr>
      </w:pPr>
      <w:r w:rsidRPr="00AE1D73">
        <w:rPr>
          <w:sz w:val="28"/>
          <w:szCs w:val="28"/>
        </w:rPr>
        <w:t xml:space="preserve"> </w:t>
      </w:r>
      <w:r w:rsidR="003D0AFF">
        <w:rPr>
          <w:sz w:val="28"/>
          <w:szCs w:val="28"/>
        </w:rPr>
        <w:t xml:space="preserve">u </w:t>
      </w:r>
      <w:r w:rsidRPr="00AE1D73">
        <w:rPr>
          <w:sz w:val="28"/>
          <w:szCs w:val="28"/>
        </w:rPr>
        <w:t>mlád</w:t>
      </w:r>
      <w:r w:rsidR="003D0AFF">
        <w:rPr>
          <w:sz w:val="28"/>
          <w:szCs w:val="28"/>
        </w:rPr>
        <w:t>eže</w:t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>
        <w:rPr>
          <w:sz w:val="28"/>
          <w:szCs w:val="28"/>
        </w:rPr>
        <w:tab/>
      </w:r>
      <w:r w:rsidR="003D0AFF" w:rsidRPr="00353B67">
        <w:rPr>
          <w:b/>
          <w:sz w:val="28"/>
          <w:szCs w:val="28"/>
        </w:rPr>
        <w:tab/>
      </w:r>
      <w:r w:rsidR="00616C44">
        <w:rPr>
          <w:b/>
          <w:sz w:val="28"/>
          <w:szCs w:val="28"/>
        </w:rPr>
        <w:t>3</w:t>
      </w:r>
      <w:r w:rsidRPr="00353B67">
        <w:rPr>
          <w:b/>
          <w:sz w:val="28"/>
          <w:szCs w:val="28"/>
        </w:rPr>
        <w:t>00 Kč</w:t>
      </w:r>
    </w:p>
    <w:p w:rsidR="00F969A7" w:rsidRPr="00353B67" w:rsidRDefault="00F969A7" w:rsidP="00F969A7">
      <w:pPr>
        <w:ind w:left="3045"/>
        <w:jc w:val="both"/>
        <w:rPr>
          <w:b/>
          <w:sz w:val="28"/>
          <w:szCs w:val="28"/>
        </w:rPr>
      </w:pPr>
    </w:p>
    <w:p w:rsidR="00D522E9" w:rsidRDefault="00F70449" w:rsidP="00F70449">
      <w:pPr>
        <w:spacing w:before="12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 xml:space="preserve"> </w:t>
      </w:r>
      <w:r w:rsidR="009961D5">
        <w:rPr>
          <w:b/>
          <w:sz w:val="28"/>
          <w:szCs w:val="28"/>
        </w:rPr>
        <w:t>L) oddíl</w:t>
      </w:r>
      <w:r w:rsidR="00353B67">
        <w:rPr>
          <w:sz w:val="28"/>
          <w:szCs w:val="28"/>
        </w:rPr>
        <w:t xml:space="preserve"> </w:t>
      </w:r>
      <w:proofErr w:type="gramStart"/>
      <w:r w:rsidRPr="00AE1D73">
        <w:rPr>
          <w:sz w:val="28"/>
          <w:szCs w:val="28"/>
        </w:rPr>
        <w:t>ne</w:t>
      </w:r>
      <w:r w:rsidR="00D522E9">
        <w:rPr>
          <w:sz w:val="28"/>
          <w:szCs w:val="28"/>
        </w:rPr>
        <w:t>má</w:t>
      </w:r>
      <w:proofErr w:type="gramEnd"/>
      <w:r w:rsidR="00D522E9">
        <w:rPr>
          <w:sz w:val="28"/>
          <w:szCs w:val="28"/>
        </w:rPr>
        <w:t xml:space="preserve"> trenéra nejméně </w:t>
      </w:r>
      <w:proofErr w:type="gramStart"/>
      <w:r w:rsidR="00D522E9">
        <w:rPr>
          <w:sz w:val="28"/>
          <w:szCs w:val="28"/>
        </w:rPr>
        <w:t>lic</w:t>
      </w:r>
      <w:proofErr w:type="gramEnd"/>
      <w:r w:rsidR="00D522E9">
        <w:rPr>
          <w:sz w:val="28"/>
          <w:szCs w:val="28"/>
        </w:rPr>
        <w:t>.</w:t>
      </w:r>
      <w:r w:rsidR="001E591D">
        <w:rPr>
          <w:sz w:val="28"/>
          <w:szCs w:val="28"/>
        </w:rPr>
        <w:t xml:space="preserve"> </w:t>
      </w:r>
      <w:r w:rsidR="00D522E9">
        <w:rPr>
          <w:sz w:val="28"/>
          <w:szCs w:val="28"/>
        </w:rPr>
        <w:t>“C“</w:t>
      </w:r>
      <w:r w:rsidR="00353B67">
        <w:rPr>
          <w:sz w:val="28"/>
          <w:szCs w:val="28"/>
        </w:rPr>
        <w:t xml:space="preserve"> (každé družstvo)</w:t>
      </w:r>
      <w:r w:rsidR="00A01EC3">
        <w:rPr>
          <w:sz w:val="28"/>
          <w:szCs w:val="28"/>
        </w:rPr>
        <w:tab/>
      </w:r>
      <w:r w:rsidR="00A01EC3">
        <w:rPr>
          <w:sz w:val="28"/>
          <w:szCs w:val="28"/>
        </w:rPr>
        <w:tab/>
      </w:r>
      <w:r w:rsidRPr="00D522E9">
        <w:rPr>
          <w:b/>
          <w:sz w:val="28"/>
          <w:szCs w:val="28"/>
        </w:rPr>
        <w:t>1 000 Kč</w:t>
      </w:r>
    </w:p>
    <w:p w:rsidR="00E84BD4" w:rsidRDefault="00E84BD4" w:rsidP="00F70449">
      <w:pPr>
        <w:spacing w:before="120"/>
        <w:jc w:val="both"/>
        <w:rPr>
          <w:b/>
          <w:sz w:val="28"/>
          <w:szCs w:val="28"/>
        </w:rPr>
      </w:pPr>
    </w:p>
    <w:p w:rsidR="005B12BD" w:rsidRDefault="00616C44" w:rsidP="00F70449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m</w:t>
      </w:r>
      <w:r w:rsidR="005B12BD">
        <w:rPr>
          <w:b/>
          <w:sz w:val="28"/>
          <w:szCs w:val="28"/>
        </w:rPr>
        <w:t>)</w:t>
      </w:r>
      <w:r w:rsidR="000A2454">
        <w:rPr>
          <w:b/>
          <w:sz w:val="28"/>
          <w:szCs w:val="28"/>
        </w:rPr>
        <w:t xml:space="preserve"> </w:t>
      </w:r>
      <w:r w:rsidR="000A2454" w:rsidRPr="008C69C2">
        <w:rPr>
          <w:sz w:val="28"/>
          <w:szCs w:val="28"/>
        </w:rPr>
        <w:t xml:space="preserve">hrubé nebo závažné závady v zápise nebo nerespektování nařízení řídícího </w:t>
      </w:r>
    </w:p>
    <w:p w:rsidR="005B12BD" w:rsidRDefault="005B12BD" w:rsidP="00353B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A2454" w:rsidRPr="008C69C2">
        <w:rPr>
          <w:sz w:val="28"/>
          <w:szCs w:val="28"/>
        </w:rPr>
        <w:t>orgánu</w:t>
      </w:r>
      <w:r>
        <w:rPr>
          <w:sz w:val="28"/>
          <w:szCs w:val="28"/>
        </w:rPr>
        <w:t xml:space="preserve"> </w:t>
      </w:r>
      <w:r w:rsidR="000A2454" w:rsidRPr="008C69C2">
        <w:rPr>
          <w:sz w:val="28"/>
          <w:szCs w:val="28"/>
        </w:rPr>
        <w:t xml:space="preserve">soutěže (nedostavení se k utkání, dostavení se k utkání pod vlivem </w:t>
      </w:r>
    </w:p>
    <w:p w:rsidR="00C11021" w:rsidRDefault="005B12BD" w:rsidP="00353B6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A562C6">
        <w:rPr>
          <w:sz w:val="28"/>
          <w:szCs w:val="28"/>
        </w:rPr>
        <w:t>alkoholu) –</w:t>
      </w:r>
      <w:r w:rsidR="00353B67">
        <w:rPr>
          <w:sz w:val="28"/>
          <w:szCs w:val="28"/>
        </w:rPr>
        <w:t xml:space="preserve">  </w:t>
      </w:r>
      <w:r w:rsidR="000A2454" w:rsidRPr="008C69C2">
        <w:rPr>
          <w:sz w:val="28"/>
          <w:szCs w:val="28"/>
        </w:rPr>
        <w:t>pokuta</w:t>
      </w:r>
      <w:proofErr w:type="gramEnd"/>
      <w:r w:rsidR="000A2454" w:rsidRPr="008C69C2">
        <w:rPr>
          <w:sz w:val="28"/>
          <w:szCs w:val="28"/>
        </w:rPr>
        <w:t xml:space="preserve"> rozhodčímu</w:t>
      </w:r>
      <w:r w:rsidR="007F53A4">
        <w:rPr>
          <w:sz w:val="28"/>
          <w:szCs w:val="28"/>
        </w:rPr>
        <w:tab/>
      </w:r>
      <w:r w:rsidR="007F53A4">
        <w:rPr>
          <w:sz w:val="28"/>
          <w:szCs w:val="28"/>
        </w:rPr>
        <w:tab/>
      </w:r>
      <w:r w:rsidR="007F53A4">
        <w:rPr>
          <w:sz w:val="28"/>
          <w:szCs w:val="28"/>
        </w:rPr>
        <w:tab/>
      </w:r>
      <w:r w:rsidR="007F53A4">
        <w:rPr>
          <w:sz w:val="28"/>
          <w:szCs w:val="28"/>
        </w:rPr>
        <w:tab/>
      </w:r>
      <w:r w:rsidR="00A01EC3">
        <w:rPr>
          <w:b/>
          <w:sz w:val="28"/>
          <w:szCs w:val="28"/>
        </w:rPr>
        <w:tab/>
        <w:t xml:space="preserve">  </w:t>
      </w:r>
      <w:r w:rsidR="008C69C2">
        <w:rPr>
          <w:b/>
          <w:sz w:val="28"/>
          <w:szCs w:val="28"/>
        </w:rPr>
        <w:t xml:space="preserve"> </w:t>
      </w:r>
      <w:r w:rsidR="003F057C">
        <w:rPr>
          <w:b/>
          <w:sz w:val="28"/>
          <w:szCs w:val="28"/>
        </w:rPr>
        <w:t xml:space="preserve">  </w:t>
      </w:r>
      <w:r w:rsidR="00353B67">
        <w:rPr>
          <w:b/>
          <w:sz w:val="28"/>
          <w:szCs w:val="28"/>
        </w:rPr>
        <w:t xml:space="preserve">    </w:t>
      </w:r>
      <w:r w:rsidR="008C69C2">
        <w:rPr>
          <w:b/>
          <w:sz w:val="28"/>
          <w:szCs w:val="28"/>
        </w:rPr>
        <w:t>do 2000 Kč</w:t>
      </w:r>
    </w:p>
    <w:p w:rsidR="0060241A" w:rsidRDefault="0060241A" w:rsidP="00BE406C">
      <w:pPr>
        <w:spacing w:before="120"/>
        <w:jc w:val="both"/>
        <w:rPr>
          <w:b/>
          <w:sz w:val="28"/>
          <w:szCs w:val="28"/>
        </w:rPr>
      </w:pPr>
    </w:p>
    <w:p w:rsidR="00BE406C" w:rsidRDefault="005B12BD" w:rsidP="00BE406C">
      <w:pPr>
        <w:spacing w:before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</w:t>
      </w:r>
      <w:r w:rsidR="00BE406C">
        <w:rPr>
          <w:b/>
          <w:sz w:val="28"/>
          <w:szCs w:val="28"/>
        </w:rPr>
        <w:t xml:space="preserve">) </w:t>
      </w:r>
      <w:r w:rsidR="007F53A4" w:rsidRPr="00BE406C">
        <w:rPr>
          <w:sz w:val="28"/>
          <w:szCs w:val="28"/>
        </w:rPr>
        <w:t>pozdní uzavření zápisu o utkání</w:t>
      </w:r>
      <w:r w:rsidR="007F53A4" w:rsidRPr="00BE406C">
        <w:rPr>
          <w:sz w:val="28"/>
          <w:szCs w:val="28"/>
        </w:rPr>
        <w:tab/>
      </w:r>
      <w:r w:rsidR="00A01EC3">
        <w:rPr>
          <w:b/>
          <w:sz w:val="28"/>
          <w:szCs w:val="28"/>
        </w:rPr>
        <w:tab/>
      </w:r>
      <w:r w:rsidR="00A01EC3">
        <w:rPr>
          <w:b/>
          <w:sz w:val="28"/>
          <w:szCs w:val="28"/>
        </w:rPr>
        <w:tab/>
      </w:r>
      <w:r w:rsidR="00A01EC3">
        <w:rPr>
          <w:b/>
          <w:sz w:val="28"/>
          <w:szCs w:val="28"/>
        </w:rPr>
        <w:tab/>
      </w:r>
      <w:r w:rsidR="00A01EC3">
        <w:rPr>
          <w:b/>
          <w:sz w:val="28"/>
          <w:szCs w:val="28"/>
        </w:rPr>
        <w:tab/>
      </w:r>
      <w:r w:rsidR="00BE406C">
        <w:rPr>
          <w:b/>
          <w:sz w:val="28"/>
          <w:szCs w:val="28"/>
        </w:rPr>
        <w:tab/>
        <w:t>300 Kč</w:t>
      </w:r>
    </w:p>
    <w:p w:rsidR="00BE406C" w:rsidRDefault="009961D5" w:rsidP="00353B67">
      <w:pPr>
        <w:spacing w:before="120"/>
        <w:rPr>
          <w:sz w:val="28"/>
          <w:szCs w:val="28"/>
        </w:rPr>
      </w:pPr>
      <w:r>
        <w:rPr>
          <w:b/>
          <w:sz w:val="28"/>
          <w:szCs w:val="28"/>
        </w:rPr>
        <w:t>O) výše</w:t>
      </w:r>
      <w:r w:rsidR="00BE406C">
        <w:rPr>
          <w:sz w:val="28"/>
          <w:szCs w:val="28"/>
        </w:rPr>
        <w:t xml:space="preserve"> poplatku za podání protestu - </w:t>
      </w:r>
      <w:r w:rsidR="00BE406C" w:rsidRPr="00BE406C">
        <w:rPr>
          <w:b/>
          <w:i/>
          <w:sz w:val="28"/>
          <w:szCs w:val="28"/>
        </w:rPr>
        <w:t>St</w:t>
      </w:r>
      <w:r w:rsidR="00BE406C">
        <w:rPr>
          <w:b/>
          <w:i/>
          <w:sz w:val="28"/>
          <w:szCs w:val="28"/>
        </w:rPr>
        <w:t>anoví příloha 1 §</w:t>
      </w:r>
      <w:r w:rsidR="00BE406C" w:rsidRPr="00BE406C">
        <w:rPr>
          <w:b/>
          <w:i/>
          <w:sz w:val="28"/>
          <w:szCs w:val="28"/>
        </w:rPr>
        <w:t xml:space="preserve"> 2 Procesního řádu FAČR</w:t>
      </w:r>
    </w:p>
    <w:p w:rsidR="00BE406C" w:rsidRPr="00BE406C" w:rsidRDefault="009961D5" w:rsidP="005B12BD">
      <w:pPr>
        <w:spacing w:before="120"/>
        <w:rPr>
          <w:sz w:val="28"/>
          <w:szCs w:val="28"/>
        </w:rPr>
      </w:pPr>
      <w:r w:rsidRPr="005B12BD">
        <w:rPr>
          <w:b/>
          <w:sz w:val="28"/>
          <w:szCs w:val="28"/>
        </w:rPr>
        <w:t>P) výše</w:t>
      </w:r>
      <w:r w:rsidR="00BE406C" w:rsidRPr="00BE406C">
        <w:rPr>
          <w:sz w:val="28"/>
          <w:szCs w:val="28"/>
        </w:rPr>
        <w:t xml:space="preserve"> poplatku za odvolání</w:t>
      </w:r>
      <w:r w:rsidR="00BE406C">
        <w:rPr>
          <w:sz w:val="28"/>
          <w:szCs w:val="28"/>
        </w:rPr>
        <w:t xml:space="preserve"> - </w:t>
      </w:r>
      <w:r w:rsidR="00BE406C" w:rsidRPr="00BE406C">
        <w:rPr>
          <w:b/>
          <w:i/>
          <w:sz w:val="28"/>
          <w:szCs w:val="28"/>
        </w:rPr>
        <w:t>St</w:t>
      </w:r>
      <w:r w:rsidR="00BE406C">
        <w:rPr>
          <w:b/>
          <w:i/>
          <w:sz w:val="28"/>
          <w:szCs w:val="28"/>
        </w:rPr>
        <w:t xml:space="preserve">anoví příloha 1 § </w:t>
      </w:r>
      <w:r w:rsidR="00BE406C" w:rsidRPr="00BE406C">
        <w:rPr>
          <w:b/>
          <w:i/>
          <w:sz w:val="28"/>
          <w:szCs w:val="28"/>
        </w:rPr>
        <w:t>2 Procesního řádu FAČR</w:t>
      </w:r>
    </w:p>
    <w:p w:rsidR="00353B67" w:rsidRDefault="009961D5" w:rsidP="005B12BD">
      <w:pPr>
        <w:spacing w:before="120"/>
        <w:rPr>
          <w:b/>
          <w:i/>
          <w:sz w:val="28"/>
          <w:szCs w:val="28"/>
        </w:rPr>
      </w:pPr>
      <w:r w:rsidRPr="005B12BD">
        <w:rPr>
          <w:b/>
          <w:sz w:val="28"/>
          <w:szCs w:val="28"/>
        </w:rPr>
        <w:t>R) výše</w:t>
      </w:r>
      <w:r w:rsidR="00BE406C" w:rsidRPr="00BE406C">
        <w:rPr>
          <w:sz w:val="28"/>
          <w:szCs w:val="28"/>
        </w:rPr>
        <w:t xml:space="preserve"> poplatku za odůvodnění rozhodnutí</w:t>
      </w:r>
      <w:r w:rsidR="00BE406C">
        <w:rPr>
          <w:sz w:val="28"/>
          <w:szCs w:val="28"/>
        </w:rPr>
        <w:t xml:space="preserve"> - </w:t>
      </w:r>
      <w:r w:rsidR="00BE406C" w:rsidRPr="00BE406C">
        <w:rPr>
          <w:b/>
          <w:i/>
          <w:sz w:val="28"/>
          <w:szCs w:val="28"/>
        </w:rPr>
        <w:t>St</w:t>
      </w:r>
      <w:r w:rsidR="00BE406C">
        <w:rPr>
          <w:b/>
          <w:i/>
          <w:sz w:val="28"/>
          <w:szCs w:val="28"/>
        </w:rPr>
        <w:t xml:space="preserve">anoví příloha 1 § </w:t>
      </w:r>
      <w:r w:rsidR="00BE406C" w:rsidRPr="00BE406C">
        <w:rPr>
          <w:b/>
          <w:i/>
          <w:sz w:val="28"/>
          <w:szCs w:val="28"/>
        </w:rPr>
        <w:t>2 Procesního řádu</w:t>
      </w:r>
    </w:p>
    <w:p w:rsidR="00BE406C" w:rsidRDefault="00353B67" w:rsidP="00353B6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BE406C" w:rsidRPr="00BE406C">
        <w:rPr>
          <w:b/>
          <w:i/>
          <w:sz w:val="28"/>
          <w:szCs w:val="28"/>
        </w:rPr>
        <w:t xml:space="preserve"> FAČR</w:t>
      </w:r>
    </w:p>
    <w:p w:rsidR="00353B67" w:rsidRDefault="009961D5" w:rsidP="005B12BD">
      <w:pPr>
        <w:spacing w:before="120"/>
        <w:rPr>
          <w:b/>
          <w:i/>
          <w:sz w:val="28"/>
          <w:szCs w:val="28"/>
        </w:rPr>
      </w:pPr>
      <w:r w:rsidRPr="005B12BD">
        <w:rPr>
          <w:b/>
          <w:sz w:val="28"/>
          <w:szCs w:val="28"/>
        </w:rPr>
        <w:t>S) sazebník</w:t>
      </w:r>
      <w:r w:rsidR="00BE406C" w:rsidRPr="00BE406C">
        <w:rPr>
          <w:sz w:val="28"/>
          <w:szCs w:val="28"/>
        </w:rPr>
        <w:t xml:space="preserve"> poplatků za řízení před orgány DK  </w:t>
      </w:r>
      <w:r w:rsidR="00BE406C" w:rsidRPr="00BE406C">
        <w:rPr>
          <w:b/>
          <w:i/>
          <w:sz w:val="28"/>
          <w:szCs w:val="28"/>
        </w:rPr>
        <w:t xml:space="preserve">Stanoví příloha 1 paragraf 2 </w:t>
      </w:r>
    </w:p>
    <w:p w:rsidR="00BE406C" w:rsidRPr="00BE406C" w:rsidRDefault="00353B67" w:rsidP="00353B67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BE406C" w:rsidRPr="00BE406C">
        <w:rPr>
          <w:b/>
          <w:i/>
          <w:sz w:val="28"/>
          <w:szCs w:val="28"/>
        </w:rPr>
        <w:t>nového DŘ FAČR</w:t>
      </w:r>
    </w:p>
    <w:p w:rsidR="005B12BD" w:rsidRDefault="005B12BD" w:rsidP="00C14549">
      <w:pPr>
        <w:rPr>
          <w:lang w:eastAsia="ar-SA"/>
        </w:rPr>
      </w:pPr>
    </w:p>
    <w:p w:rsidR="005B12BD" w:rsidRPr="006478E8" w:rsidRDefault="005B12BD" w:rsidP="005B12BD">
      <w:pPr>
        <w:pStyle w:val="Pod"/>
        <w:rPr>
          <w:sz w:val="28"/>
          <w:szCs w:val="28"/>
          <w:u w:val="single"/>
          <w:lang w:eastAsia="ar-SA"/>
        </w:rPr>
      </w:pPr>
      <w:r w:rsidRPr="006478E8">
        <w:rPr>
          <w:sz w:val="28"/>
          <w:szCs w:val="28"/>
          <w:u w:val="single"/>
          <w:lang w:eastAsia="ar-SA"/>
        </w:rPr>
        <w:t>Sazebník poplatků</w:t>
      </w:r>
    </w:p>
    <w:p w:rsidR="005B12BD" w:rsidRPr="006478E8" w:rsidRDefault="005B12BD" w:rsidP="005B12BD">
      <w:pPr>
        <w:pStyle w:val="Nzev"/>
        <w:suppressAutoHyphens w:val="0"/>
        <w:spacing w:before="120" w:line="285" w:lineRule="atLeast"/>
        <w:ind w:left="360"/>
        <w:rPr>
          <w:b w:val="0"/>
          <w:sz w:val="28"/>
          <w:szCs w:val="28"/>
          <w:lang w:eastAsia="cs-CZ"/>
        </w:rPr>
      </w:pPr>
      <w:r w:rsidRPr="006478E8">
        <w:rPr>
          <w:b w:val="0"/>
          <w:sz w:val="28"/>
          <w:szCs w:val="28"/>
          <w:lang w:eastAsia="cs-CZ"/>
        </w:rPr>
        <w:t>Poplatky za projednání di</w:t>
      </w:r>
      <w:r>
        <w:rPr>
          <w:b w:val="0"/>
          <w:sz w:val="28"/>
          <w:szCs w:val="28"/>
          <w:lang w:eastAsia="cs-CZ"/>
        </w:rPr>
        <w:t>sciplinárního řízení a odvolání</w:t>
      </w:r>
    </w:p>
    <w:p w:rsidR="005B12BD" w:rsidRPr="00C440DE" w:rsidRDefault="005B12BD" w:rsidP="005B12B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268"/>
        <w:gridCol w:w="2268"/>
        <w:gridCol w:w="2268"/>
      </w:tblGrid>
      <w:tr w:rsidR="005B12BD" w:rsidTr="00974AB0">
        <w:trPr>
          <w:trHeight w:val="510"/>
        </w:trPr>
        <w:tc>
          <w:tcPr>
            <w:tcW w:w="2551" w:type="dxa"/>
            <w:shd w:val="clear" w:color="auto" w:fill="auto"/>
          </w:tcPr>
          <w:p w:rsidR="005B12BD" w:rsidRPr="00A365CA" w:rsidRDefault="005B12BD" w:rsidP="00974AB0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b/>
                <w:sz w:val="22"/>
                <w:szCs w:val="22"/>
              </w:rPr>
              <w:t>Soutěž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12BD" w:rsidRPr="00A365CA" w:rsidRDefault="005B12BD" w:rsidP="00974AB0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b/>
                <w:sz w:val="22"/>
                <w:szCs w:val="22"/>
              </w:rPr>
              <w:t>Výše poplatku za projednání věci v I.  stupni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12BD" w:rsidRPr="00A365CA" w:rsidRDefault="005B12BD" w:rsidP="00974AB0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b/>
                <w:sz w:val="22"/>
                <w:szCs w:val="22"/>
              </w:rPr>
              <w:t>Výše poplatku za podání odvolání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12BD" w:rsidRPr="00A365CA" w:rsidRDefault="005B12BD" w:rsidP="00974AB0">
            <w:pPr>
              <w:ind w:right="175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b/>
                <w:sz w:val="22"/>
                <w:szCs w:val="22"/>
              </w:rPr>
              <w:t>Poplatek za odůvodnění rozhodnutí</w:t>
            </w:r>
          </w:p>
        </w:tc>
      </w:tr>
      <w:tr w:rsidR="005B12BD" w:rsidTr="00974AB0">
        <w:trPr>
          <w:trHeight w:val="454"/>
        </w:trPr>
        <w:tc>
          <w:tcPr>
            <w:tcW w:w="2551" w:type="dxa"/>
            <w:shd w:val="clear" w:color="auto" w:fill="auto"/>
          </w:tcPr>
          <w:p w:rsidR="005B12BD" w:rsidRPr="00A365CA" w:rsidRDefault="005B12BD" w:rsidP="00974AB0">
            <w:pPr>
              <w:rPr>
                <w:rFonts w:ascii="Calibri" w:eastAsia="Calibri" w:hAnsi="Calibri"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sz w:val="22"/>
                <w:szCs w:val="22"/>
              </w:rPr>
              <w:t>ostatní soutěže mužů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12BD" w:rsidRPr="00A365CA" w:rsidRDefault="005B12BD" w:rsidP="00974AB0">
            <w:pPr>
              <w:jc w:val="right"/>
              <w:rPr>
                <w:rFonts w:ascii="Calibri" w:eastAsia="Calibri" w:hAnsi="Calibri"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sz w:val="22"/>
                <w:szCs w:val="22"/>
              </w:rPr>
              <w:t>150,- Kč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12BD" w:rsidRPr="00A365CA" w:rsidRDefault="005B12BD" w:rsidP="00974AB0">
            <w:pPr>
              <w:jc w:val="right"/>
              <w:rPr>
                <w:rFonts w:ascii="Calibri" w:eastAsia="Calibri" w:hAnsi="Calibri"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sz w:val="22"/>
                <w:szCs w:val="22"/>
              </w:rPr>
              <w:t>1.500,- Kč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12BD" w:rsidRPr="00A365CA" w:rsidRDefault="005B12BD" w:rsidP="00974AB0">
            <w:pPr>
              <w:jc w:val="right"/>
              <w:rPr>
                <w:rFonts w:ascii="Calibri" w:eastAsia="Calibri" w:hAnsi="Calibri"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sz w:val="22"/>
                <w:szCs w:val="22"/>
              </w:rPr>
              <w:t>800,- Kč</w:t>
            </w:r>
          </w:p>
        </w:tc>
      </w:tr>
      <w:tr w:rsidR="005B12BD" w:rsidTr="00974AB0">
        <w:trPr>
          <w:trHeight w:val="454"/>
        </w:trPr>
        <w:tc>
          <w:tcPr>
            <w:tcW w:w="2551" w:type="dxa"/>
            <w:shd w:val="clear" w:color="auto" w:fill="auto"/>
          </w:tcPr>
          <w:p w:rsidR="005B12BD" w:rsidRPr="00A365CA" w:rsidRDefault="005B12BD" w:rsidP="00974AB0">
            <w:pPr>
              <w:rPr>
                <w:rFonts w:ascii="Calibri" w:eastAsia="Calibri" w:hAnsi="Calibri"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sz w:val="22"/>
                <w:szCs w:val="22"/>
              </w:rPr>
              <w:t>ostatní soutěže mládeže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12BD" w:rsidRPr="00A365CA" w:rsidRDefault="005B12BD" w:rsidP="00974AB0">
            <w:pPr>
              <w:jc w:val="right"/>
              <w:rPr>
                <w:rFonts w:ascii="Calibri" w:eastAsia="Calibri" w:hAnsi="Calibri"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sz w:val="22"/>
                <w:szCs w:val="22"/>
              </w:rPr>
              <w:t>100,- Kč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12BD" w:rsidRPr="00A365CA" w:rsidRDefault="005B12BD" w:rsidP="00974AB0">
            <w:pPr>
              <w:jc w:val="right"/>
              <w:rPr>
                <w:rFonts w:ascii="Calibri" w:eastAsia="Calibri" w:hAnsi="Calibri"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sz w:val="22"/>
                <w:szCs w:val="22"/>
              </w:rPr>
              <w:t>1000,- Kč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12BD" w:rsidRPr="00A365CA" w:rsidRDefault="005B12BD" w:rsidP="00974AB0">
            <w:pPr>
              <w:jc w:val="right"/>
              <w:rPr>
                <w:rFonts w:ascii="Calibri" w:eastAsia="Calibri" w:hAnsi="Calibri"/>
                <w:sz w:val="22"/>
                <w:szCs w:val="22"/>
              </w:rPr>
            </w:pPr>
            <w:r w:rsidRPr="00A365CA">
              <w:rPr>
                <w:rFonts w:ascii="Calibri" w:eastAsia="Calibri" w:hAnsi="Calibri"/>
                <w:sz w:val="22"/>
                <w:szCs w:val="22"/>
              </w:rPr>
              <w:t>500,- Kč</w:t>
            </w:r>
          </w:p>
        </w:tc>
      </w:tr>
    </w:tbl>
    <w:p w:rsidR="005B12BD" w:rsidRPr="00AE1D73" w:rsidRDefault="005B12BD" w:rsidP="005B12BD">
      <w:pPr>
        <w:rPr>
          <w:lang w:eastAsia="ar-SA"/>
        </w:rPr>
      </w:pPr>
    </w:p>
    <w:p w:rsidR="005B12BD" w:rsidRPr="00AE1D73" w:rsidRDefault="005B12BD" w:rsidP="00C14549">
      <w:pPr>
        <w:rPr>
          <w:lang w:eastAsia="ar-SA"/>
        </w:rPr>
      </w:pPr>
    </w:p>
    <w:p w:rsidR="00F70449" w:rsidRDefault="009961D5" w:rsidP="00CA153C">
      <w:pPr>
        <w:pStyle w:val="Nadpis1"/>
      </w:pPr>
      <w:r w:rsidRPr="00AE1D73">
        <w:t>Článek</w:t>
      </w:r>
      <w:r>
        <w:t xml:space="preserve"> 27</w:t>
      </w:r>
      <w:r w:rsidR="00F70449" w:rsidRPr="00AE1D73">
        <w:t xml:space="preserve"> – Disciplinární komise</w:t>
      </w:r>
      <w:r w:rsidR="00BE406C">
        <w:t xml:space="preserve"> OFS Český Krumlov</w:t>
      </w:r>
    </w:p>
    <w:p w:rsidR="00A90D22" w:rsidRPr="00A90D22" w:rsidRDefault="00A90D22" w:rsidP="00A90D22">
      <w:pPr>
        <w:rPr>
          <w:lang w:eastAsia="ar-SA"/>
        </w:rPr>
      </w:pPr>
    </w:p>
    <w:p w:rsidR="00BE406C" w:rsidRPr="00BE406C" w:rsidRDefault="00BE406C" w:rsidP="00AD42A9">
      <w:pPr>
        <w:pStyle w:val="Seznam3"/>
        <w:numPr>
          <w:ilvl w:val="0"/>
          <w:numId w:val="30"/>
        </w:numPr>
        <w:rPr>
          <w:sz w:val="28"/>
          <w:szCs w:val="28"/>
        </w:rPr>
      </w:pPr>
      <w:r w:rsidRPr="00BE406C">
        <w:rPr>
          <w:sz w:val="28"/>
          <w:szCs w:val="28"/>
        </w:rPr>
        <w:t>Dojde-li k disciplinárnímu provinění, může se provinilec disciplinárního řízení zúčastnit nebo může své vyjádření učinit písemně. Nedostaví-li se hráč do zasedání DK do 1</w:t>
      </w:r>
      <w:r w:rsidR="00353B67">
        <w:rPr>
          <w:sz w:val="28"/>
          <w:szCs w:val="28"/>
        </w:rPr>
        <w:t>5:3</w:t>
      </w:r>
      <w:r w:rsidRPr="00BE406C">
        <w:rPr>
          <w:sz w:val="28"/>
          <w:szCs w:val="28"/>
        </w:rPr>
        <w:t>0 hod., bude DK  projednávat automaticky vyloučení nebo přestupek bez jeho účasti.</w:t>
      </w:r>
      <w:r>
        <w:rPr>
          <w:sz w:val="28"/>
          <w:szCs w:val="28"/>
        </w:rPr>
        <w:t xml:space="preserve"> </w:t>
      </w:r>
      <w:r w:rsidRPr="00BE406C">
        <w:rPr>
          <w:sz w:val="28"/>
          <w:szCs w:val="28"/>
        </w:rPr>
        <w:t>Kolektiv, jehož je provinilý členem, může (ale nemusí) DK zaslat stanovisko k vyloučení a návrh výše trestu.</w:t>
      </w:r>
      <w:r>
        <w:rPr>
          <w:sz w:val="28"/>
          <w:szCs w:val="28"/>
        </w:rPr>
        <w:t xml:space="preserve"> </w:t>
      </w:r>
      <w:r w:rsidRPr="00BE406C">
        <w:rPr>
          <w:sz w:val="28"/>
          <w:szCs w:val="28"/>
        </w:rPr>
        <w:t>Disciplinární poplatky za projednání</w:t>
      </w:r>
      <w:r w:rsidR="008525C6">
        <w:rPr>
          <w:sz w:val="28"/>
          <w:szCs w:val="28"/>
        </w:rPr>
        <w:t>,</w:t>
      </w:r>
      <w:r w:rsidRPr="00BE406C">
        <w:rPr>
          <w:sz w:val="28"/>
          <w:szCs w:val="28"/>
        </w:rPr>
        <w:t xml:space="preserve"> oddíly uhradí sběrnou měsíční fakturou zaslanou FAČR</w:t>
      </w:r>
    </w:p>
    <w:p w:rsidR="00BE406C" w:rsidRPr="00BE406C" w:rsidRDefault="00BE406C" w:rsidP="00BE406C">
      <w:pPr>
        <w:pStyle w:val="Seznam3"/>
        <w:ind w:left="0" w:firstLine="0"/>
        <w:jc w:val="both"/>
        <w:rPr>
          <w:sz w:val="28"/>
          <w:szCs w:val="28"/>
        </w:rPr>
      </w:pPr>
    </w:p>
    <w:p w:rsidR="00BE406C" w:rsidRPr="00A32840" w:rsidRDefault="00BE406C" w:rsidP="00A32840">
      <w:pPr>
        <w:pStyle w:val="Seznam3"/>
        <w:ind w:left="426" w:hanging="426"/>
        <w:jc w:val="both"/>
        <w:rPr>
          <w:sz w:val="28"/>
          <w:szCs w:val="28"/>
        </w:rPr>
      </w:pPr>
      <w:r w:rsidRPr="00BE406C">
        <w:rPr>
          <w:sz w:val="28"/>
          <w:szCs w:val="28"/>
        </w:rPr>
        <w:t xml:space="preserve"> 2) Žádost o prominutí zbytku trestu (nebo převedení na podmíněný trest) může potrestaný hráč nebo potrestaný oddíl podat po uplynutí jedné poloviny</w:t>
      </w:r>
      <w:r>
        <w:rPr>
          <w:sz w:val="28"/>
          <w:szCs w:val="28"/>
        </w:rPr>
        <w:t xml:space="preserve"> trestu.  </w:t>
      </w:r>
      <w:r>
        <w:rPr>
          <w:sz w:val="28"/>
          <w:szCs w:val="28"/>
        </w:rPr>
        <w:lastRenderedPageBreak/>
        <w:t>Žádost</w:t>
      </w:r>
      <w:r w:rsidRPr="00BE406C">
        <w:rPr>
          <w:sz w:val="28"/>
          <w:szCs w:val="28"/>
        </w:rPr>
        <w:t xml:space="preserve"> musí potrestaný hráč podat vždy písemně sám, za potrestaný oddíl podává žádost výbor FO.  </w:t>
      </w:r>
    </w:p>
    <w:p w:rsidR="00BE406C" w:rsidRPr="00BE406C" w:rsidRDefault="00BE406C" w:rsidP="00BE406C">
      <w:pPr>
        <w:pStyle w:val="Seznam3"/>
        <w:ind w:left="0" w:firstLine="0"/>
        <w:jc w:val="both"/>
        <w:rPr>
          <w:rFonts w:ascii="Tahoma" w:hAnsi="Tahoma" w:cs="Tahoma"/>
          <w:b/>
          <w:bCs/>
          <w:sz w:val="28"/>
          <w:szCs w:val="28"/>
        </w:rPr>
      </w:pPr>
      <w:r w:rsidRPr="00BE406C">
        <w:rPr>
          <w:rFonts w:ascii="Tahoma" w:hAnsi="Tahoma" w:cs="Tahoma"/>
          <w:sz w:val="28"/>
          <w:szCs w:val="28"/>
        </w:rPr>
        <w:t xml:space="preserve">    </w:t>
      </w:r>
      <w:r w:rsidR="00353B67">
        <w:rPr>
          <w:rFonts w:ascii="Tahoma" w:hAnsi="Tahoma" w:cs="Tahoma"/>
          <w:sz w:val="28"/>
          <w:szCs w:val="28"/>
        </w:rPr>
        <w:t xml:space="preserve"> </w:t>
      </w:r>
      <w:r w:rsidRPr="00BE406C">
        <w:rPr>
          <w:rFonts w:ascii="Tahoma" w:hAnsi="Tahoma" w:cs="Tahoma"/>
          <w:b/>
          <w:bCs/>
          <w:sz w:val="28"/>
          <w:szCs w:val="28"/>
        </w:rPr>
        <w:t xml:space="preserve">Žádost musí vždy </w:t>
      </w:r>
      <w:r w:rsidR="009961D5" w:rsidRPr="00BE406C">
        <w:rPr>
          <w:rFonts w:ascii="Tahoma" w:hAnsi="Tahoma" w:cs="Tahoma"/>
          <w:b/>
          <w:bCs/>
          <w:sz w:val="28"/>
          <w:szCs w:val="28"/>
        </w:rPr>
        <w:t>obsahovat:</w:t>
      </w:r>
    </w:p>
    <w:p w:rsidR="00BE406C" w:rsidRPr="00BE406C" w:rsidRDefault="00BE406C" w:rsidP="00BE406C">
      <w:pPr>
        <w:pStyle w:val="Seznam3"/>
        <w:ind w:left="0" w:firstLine="0"/>
        <w:jc w:val="both"/>
        <w:rPr>
          <w:b/>
          <w:bCs/>
          <w:sz w:val="28"/>
          <w:szCs w:val="28"/>
        </w:rPr>
      </w:pPr>
      <w:r w:rsidRPr="00BE406C">
        <w:rPr>
          <w:b/>
          <w:bCs/>
          <w:sz w:val="28"/>
          <w:szCs w:val="28"/>
        </w:rPr>
        <w:t xml:space="preserve">       * Jméno, příjmení a ID číslo žadatele</w:t>
      </w:r>
    </w:p>
    <w:p w:rsidR="00BE406C" w:rsidRPr="00BE406C" w:rsidRDefault="00BE406C" w:rsidP="00BE406C">
      <w:pPr>
        <w:pStyle w:val="Seznam3"/>
        <w:ind w:left="0" w:firstLine="0"/>
        <w:jc w:val="both"/>
        <w:rPr>
          <w:b/>
          <w:bCs/>
          <w:sz w:val="28"/>
          <w:szCs w:val="28"/>
        </w:rPr>
      </w:pPr>
      <w:r w:rsidRPr="00BE406C">
        <w:rPr>
          <w:b/>
          <w:bCs/>
          <w:sz w:val="28"/>
          <w:szCs w:val="28"/>
        </w:rPr>
        <w:t xml:space="preserve">       * Soutěž, ve které byl hráč vyloučen</w:t>
      </w:r>
    </w:p>
    <w:p w:rsidR="00BE406C" w:rsidRPr="00BE406C" w:rsidRDefault="00BE406C" w:rsidP="00BE406C">
      <w:pPr>
        <w:pStyle w:val="Seznam3"/>
        <w:ind w:left="0" w:firstLine="0"/>
        <w:jc w:val="both"/>
        <w:rPr>
          <w:b/>
          <w:bCs/>
          <w:sz w:val="28"/>
          <w:szCs w:val="28"/>
        </w:rPr>
      </w:pPr>
      <w:r w:rsidRPr="00BE406C">
        <w:rPr>
          <w:b/>
          <w:bCs/>
          <w:sz w:val="28"/>
          <w:szCs w:val="28"/>
        </w:rPr>
        <w:t xml:space="preserve">       * Utkání, ve kterém byl hráč vyloučen (datum, soupeř)</w:t>
      </w:r>
    </w:p>
    <w:p w:rsidR="00A32840" w:rsidRDefault="00A32840" w:rsidP="00A32840">
      <w:pPr>
        <w:pStyle w:val="Seznam3"/>
        <w:ind w:left="0" w:firstLine="0"/>
        <w:rPr>
          <w:b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BE406C" w:rsidRPr="00BE406C">
        <w:rPr>
          <w:b/>
          <w:i/>
          <w:sz w:val="28"/>
          <w:szCs w:val="28"/>
        </w:rPr>
        <w:t xml:space="preserve">Bez výše uvedených náležitostí </w:t>
      </w:r>
      <w:r w:rsidR="00BE406C" w:rsidRPr="00BE406C">
        <w:rPr>
          <w:b/>
          <w:bCs/>
          <w:i/>
          <w:sz w:val="28"/>
          <w:szCs w:val="28"/>
        </w:rPr>
        <w:t xml:space="preserve">nebude </w:t>
      </w:r>
      <w:r w:rsidR="00353B67">
        <w:rPr>
          <w:b/>
          <w:i/>
          <w:sz w:val="28"/>
          <w:szCs w:val="28"/>
        </w:rPr>
        <w:t xml:space="preserve">žádost o </w:t>
      </w:r>
      <w:r w:rsidR="00BE406C" w:rsidRPr="00BE406C">
        <w:rPr>
          <w:b/>
          <w:i/>
          <w:sz w:val="28"/>
          <w:szCs w:val="28"/>
        </w:rPr>
        <w:t>prominutí zbytku trest</w:t>
      </w:r>
      <w:r w:rsidR="00A647CF">
        <w:rPr>
          <w:b/>
          <w:i/>
          <w:sz w:val="28"/>
          <w:szCs w:val="28"/>
        </w:rPr>
        <w:t xml:space="preserve">u </w:t>
      </w:r>
      <w:r w:rsidR="00BE406C" w:rsidRPr="00BE406C">
        <w:rPr>
          <w:b/>
          <w:i/>
          <w:sz w:val="28"/>
          <w:szCs w:val="28"/>
        </w:rPr>
        <w:t xml:space="preserve">DK </w:t>
      </w:r>
    </w:p>
    <w:p w:rsidR="00A32840" w:rsidRDefault="00A32840" w:rsidP="00A32840">
      <w:pPr>
        <w:pStyle w:val="Seznam3"/>
        <w:ind w:left="0" w:firstLine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proofErr w:type="gramStart"/>
      <w:r w:rsidR="00BE406C" w:rsidRPr="00BE406C">
        <w:rPr>
          <w:b/>
          <w:bCs/>
          <w:i/>
          <w:sz w:val="28"/>
          <w:szCs w:val="28"/>
        </w:rPr>
        <w:t>projednávat !!</w:t>
      </w:r>
      <w:proofErr w:type="gramEnd"/>
      <w:r w:rsidR="00BE406C" w:rsidRPr="00BE406C">
        <w:rPr>
          <w:sz w:val="28"/>
          <w:szCs w:val="28"/>
        </w:rPr>
        <w:t xml:space="preserve"> </w:t>
      </w:r>
    </w:p>
    <w:p w:rsidR="00A32840" w:rsidRPr="00A32840" w:rsidRDefault="00A32840" w:rsidP="00A32840">
      <w:pPr>
        <w:pStyle w:val="Seznam3"/>
        <w:ind w:left="0" w:firstLine="0"/>
        <w:rPr>
          <w:sz w:val="28"/>
          <w:szCs w:val="28"/>
        </w:rPr>
      </w:pPr>
    </w:p>
    <w:p w:rsidR="00C11021" w:rsidRPr="00C11021" w:rsidRDefault="00C11021" w:rsidP="00AD42A9">
      <w:pPr>
        <w:pStyle w:val="Seznam3"/>
        <w:numPr>
          <w:ilvl w:val="0"/>
          <w:numId w:val="28"/>
        </w:num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Zápis DK je ve čtvrtek</w:t>
      </w:r>
      <w:r w:rsidRPr="00C11021">
        <w:rPr>
          <w:sz w:val="28"/>
          <w:szCs w:val="28"/>
        </w:rPr>
        <w:t xml:space="preserve"> ráno zasílán emailem všem oddílům, tresty jsou zveřejněny také v pátek dopoledne na úřední desce FAČR</w:t>
      </w:r>
    </w:p>
    <w:p w:rsidR="000B3E27" w:rsidRDefault="00C11021" w:rsidP="000B3E27">
      <w:pPr>
        <w:pStyle w:val="Seznam3"/>
        <w:spacing w:before="120"/>
        <w:ind w:left="720" w:firstLine="0"/>
        <w:jc w:val="both"/>
        <w:rPr>
          <w:b/>
          <w:sz w:val="28"/>
          <w:szCs w:val="28"/>
        </w:rPr>
      </w:pPr>
      <w:r w:rsidRPr="00C11021">
        <w:rPr>
          <w:b/>
          <w:sz w:val="28"/>
          <w:szCs w:val="28"/>
        </w:rPr>
        <w:t xml:space="preserve">Vyvěšení zápisu DK na „Úřední desku“ se považuje za jeho doručení. </w:t>
      </w:r>
    </w:p>
    <w:p w:rsidR="00C11021" w:rsidRDefault="00C11021" w:rsidP="000B3E27">
      <w:pPr>
        <w:pStyle w:val="Seznam3"/>
        <w:spacing w:before="120"/>
        <w:ind w:left="720" w:firstLine="0"/>
        <w:jc w:val="both"/>
        <w:rPr>
          <w:b/>
          <w:i/>
        </w:rPr>
      </w:pPr>
      <w:r w:rsidRPr="00C11021">
        <w:rPr>
          <w:b/>
          <w:sz w:val="28"/>
          <w:szCs w:val="28"/>
        </w:rPr>
        <w:t xml:space="preserve"> </w:t>
      </w:r>
    </w:p>
    <w:p w:rsidR="00A90D22" w:rsidRPr="0060241A" w:rsidRDefault="00BE406C" w:rsidP="00AD42A9">
      <w:pPr>
        <w:pStyle w:val="Seznam3"/>
        <w:numPr>
          <w:ilvl w:val="0"/>
          <w:numId w:val="28"/>
        </w:numPr>
        <w:spacing w:before="120"/>
        <w:jc w:val="both"/>
        <w:rPr>
          <w:b/>
          <w:i/>
        </w:rPr>
      </w:pPr>
      <w:r w:rsidRPr="00A647CF">
        <w:rPr>
          <w:sz w:val="28"/>
          <w:szCs w:val="28"/>
        </w:rPr>
        <w:t>V případě hrubé chyby rozhodčího, která zapříčiní případné di</w:t>
      </w:r>
      <w:r w:rsidR="00A647CF">
        <w:rPr>
          <w:sz w:val="28"/>
          <w:szCs w:val="28"/>
        </w:rPr>
        <w:t xml:space="preserve">sciplinární řízení, mohou být </w:t>
      </w:r>
      <w:r w:rsidRPr="00A647CF">
        <w:rPr>
          <w:sz w:val="28"/>
          <w:szCs w:val="28"/>
        </w:rPr>
        <w:t>náklady na toto řízení předepsány rozhodčímu!</w:t>
      </w:r>
    </w:p>
    <w:p w:rsidR="0060241A" w:rsidRPr="001477AE" w:rsidRDefault="0060241A" w:rsidP="0060241A">
      <w:pPr>
        <w:pStyle w:val="Seznam3"/>
        <w:spacing w:before="120"/>
        <w:ind w:left="720" w:firstLine="0"/>
        <w:jc w:val="both"/>
        <w:rPr>
          <w:b/>
          <w:i/>
        </w:rPr>
      </w:pPr>
    </w:p>
    <w:p w:rsidR="00F70449" w:rsidRPr="00AE1D73" w:rsidRDefault="009961D5" w:rsidP="00CA153C">
      <w:pPr>
        <w:pStyle w:val="Nadpis1"/>
      </w:pPr>
      <w:r w:rsidRPr="00AE1D73">
        <w:t>Článek</w:t>
      </w:r>
      <w:r>
        <w:t xml:space="preserve"> 28</w:t>
      </w:r>
      <w:r w:rsidR="00F70449" w:rsidRPr="00AE1D73">
        <w:t xml:space="preserve"> – </w:t>
      </w:r>
      <w:proofErr w:type="spellStart"/>
      <w:r w:rsidR="00F70449" w:rsidRPr="00AE1D73">
        <w:t>Nemistrovské</w:t>
      </w:r>
      <w:proofErr w:type="spellEnd"/>
      <w:r w:rsidR="00F70449" w:rsidRPr="00AE1D73">
        <w:t xml:space="preserve"> soutěže</w:t>
      </w:r>
    </w:p>
    <w:p w:rsidR="00F70449" w:rsidRPr="00AE1D73" w:rsidRDefault="00F70449" w:rsidP="009D5436">
      <w:pPr>
        <w:numPr>
          <w:ilvl w:val="0"/>
          <w:numId w:val="13"/>
        </w:numPr>
        <w:suppressAutoHyphens/>
        <w:spacing w:before="12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 xml:space="preserve">Pro uspořádání přátelských utkání se použijí přiměřená ustanovení platného SŘ, Pravidel Fotbalu a tohoto RS. Domácí oddíl je povinen termíny přátelských utkání nahlásit </w:t>
      </w:r>
      <w:r w:rsidR="000B3E27">
        <w:rPr>
          <w:sz w:val="28"/>
          <w:szCs w:val="28"/>
        </w:rPr>
        <w:t xml:space="preserve">na </w:t>
      </w:r>
      <w:r w:rsidRPr="00AE1D73">
        <w:rPr>
          <w:sz w:val="28"/>
          <w:szCs w:val="28"/>
        </w:rPr>
        <w:t>sekret</w:t>
      </w:r>
      <w:r w:rsidR="000B3E27">
        <w:rPr>
          <w:sz w:val="28"/>
          <w:szCs w:val="28"/>
        </w:rPr>
        <w:t xml:space="preserve">ariát </w:t>
      </w:r>
      <w:r w:rsidRPr="00AE1D73">
        <w:rPr>
          <w:sz w:val="28"/>
          <w:szCs w:val="28"/>
        </w:rPr>
        <w:t>řídícího orgánu soutěže.</w:t>
      </w:r>
    </w:p>
    <w:p w:rsidR="001477AE" w:rsidRPr="001477AE" w:rsidRDefault="00F70449" w:rsidP="001477AE">
      <w:pPr>
        <w:numPr>
          <w:ilvl w:val="0"/>
          <w:numId w:val="13"/>
        </w:numPr>
        <w:suppressAutoHyphens/>
        <w:spacing w:before="120" w:after="12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 xml:space="preserve">Za řádné uspořádání soutěže (turnaje) a dodržení všech platných ustanovení je vždy zodpovědný pořádající </w:t>
      </w:r>
      <w:r w:rsidR="009961D5" w:rsidRPr="00AE1D73">
        <w:rPr>
          <w:sz w:val="28"/>
          <w:szCs w:val="28"/>
        </w:rPr>
        <w:t>oddíl, i když</w:t>
      </w:r>
      <w:r w:rsidRPr="00AE1D73">
        <w:rPr>
          <w:sz w:val="28"/>
          <w:szCs w:val="28"/>
        </w:rPr>
        <w:t xml:space="preserve"> k tomu určil zvláštní organizační komisi.</w:t>
      </w:r>
    </w:p>
    <w:p w:rsidR="00A90D22" w:rsidRDefault="00F70449" w:rsidP="00046ADA">
      <w:pPr>
        <w:numPr>
          <w:ilvl w:val="0"/>
          <w:numId w:val="13"/>
        </w:numPr>
        <w:suppressAutoHyphens/>
        <w:jc w:val="both"/>
        <w:rPr>
          <w:sz w:val="28"/>
          <w:szCs w:val="28"/>
        </w:rPr>
      </w:pPr>
      <w:r w:rsidRPr="00AE1D73">
        <w:rPr>
          <w:sz w:val="28"/>
          <w:szCs w:val="28"/>
        </w:rPr>
        <w:t xml:space="preserve">Propozice </w:t>
      </w:r>
      <w:proofErr w:type="spellStart"/>
      <w:r w:rsidRPr="00AE1D73">
        <w:rPr>
          <w:sz w:val="28"/>
          <w:szCs w:val="28"/>
        </w:rPr>
        <w:t>nemistrovských</w:t>
      </w:r>
      <w:proofErr w:type="spellEnd"/>
      <w:r w:rsidRPr="00AE1D73">
        <w:rPr>
          <w:sz w:val="28"/>
          <w:szCs w:val="28"/>
        </w:rPr>
        <w:t xml:space="preserve"> soutěží schvaluje řídící orgán soutěže. Pořadatel </w:t>
      </w:r>
      <w:proofErr w:type="spellStart"/>
      <w:r w:rsidRPr="00AE1D73">
        <w:rPr>
          <w:sz w:val="28"/>
          <w:szCs w:val="28"/>
        </w:rPr>
        <w:t>nemistrovské</w:t>
      </w:r>
      <w:proofErr w:type="spellEnd"/>
      <w:r w:rsidRPr="00AE1D73">
        <w:rPr>
          <w:sz w:val="28"/>
          <w:szCs w:val="28"/>
        </w:rPr>
        <w:t xml:space="preserve"> soutěže (turnaje) je povinen zaslat včas schválené propozice řídícím orgánům všech zúčastněných družstev. </w:t>
      </w:r>
      <w:proofErr w:type="spellStart"/>
      <w:r w:rsidRPr="00AE1D73">
        <w:rPr>
          <w:sz w:val="28"/>
          <w:szCs w:val="28"/>
        </w:rPr>
        <w:t>Nemistrovská</w:t>
      </w:r>
      <w:proofErr w:type="spellEnd"/>
      <w:r w:rsidRPr="00AE1D73">
        <w:rPr>
          <w:sz w:val="28"/>
          <w:szCs w:val="28"/>
        </w:rPr>
        <w:t xml:space="preserve"> a přátelská utkání musí řídit rozhodčí spadající do kompetence toho vyššího orgánu </w:t>
      </w:r>
      <w:r w:rsidR="00AC2306" w:rsidRPr="00AE1D73">
        <w:rPr>
          <w:sz w:val="28"/>
          <w:szCs w:val="28"/>
        </w:rPr>
        <w:t>FA</w:t>
      </w:r>
      <w:r w:rsidRPr="00AE1D73">
        <w:rPr>
          <w:sz w:val="28"/>
          <w:szCs w:val="28"/>
        </w:rPr>
        <w:t>Č</w:t>
      </w:r>
      <w:r w:rsidR="00AC2306" w:rsidRPr="00AE1D73">
        <w:rPr>
          <w:sz w:val="28"/>
          <w:szCs w:val="28"/>
        </w:rPr>
        <w:t>R</w:t>
      </w:r>
      <w:r w:rsidRPr="00AE1D73">
        <w:rPr>
          <w:sz w:val="28"/>
          <w:szCs w:val="28"/>
        </w:rPr>
        <w:t>, v jehož mistrovských soutěžích startuje alespoň jedno z družstev</w:t>
      </w:r>
      <w:r w:rsidR="00464F21">
        <w:rPr>
          <w:sz w:val="28"/>
          <w:szCs w:val="28"/>
        </w:rPr>
        <w:t>.</w:t>
      </w:r>
    </w:p>
    <w:p w:rsidR="003F0791" w:rsidRPr="001477AE" w:rsidRDefault="003F0791" w:rsidP="003F0791">
      <w:pPr>
        <w:suppressAutoHyphens/>
        <w:ind w:left="1140"/>
        <w:jc w:val="both"/>
        <w:rPr>
          <w:sz w:val="28"/>
          <w:szCs w:val="28"/>
        </w:rPr>
      </w:pPr>
    </w:p>
    <w:p w:rsidR="00F43698" w:rsidRDefault="009961D5" w:rsidP="00F43698">
      <w:pPr>
        <w:pStyle w:val="Nadpis1"/>
      </w:pPr>
      <w:r w:rsidRPr="00AE1D73">
        <w:t>Článek</w:t>
      </w:r>
      <w:r>
        <w:t xml:space="preserve"> 29</w:t>
      </w:r>
      <w:r w:rsidR="00F43698" w:rsidRPr="00AE1D73">
        <w:t xml:space="preserve"> – </w:t>
      </w:r>
      <w:r w:rsidR="00F43698">
        <w:t>Shrnutí povinností organizátora utkání</w:t>
      </w:r>
    </w:p>
    <w:p w:rsidR="00F43698" w:rsidRPr="00F43698" w:rsidRDefault="00A90D22" w:rsidP="000B3E27">
      <w:pPr>
        <w:pStyle w:val="Default"/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43698" w:rsidRPr="00F43698">
        <w:rPr>
          <w:b/>
          <w:sz w:val="28"/>
          <w:szCs w:val="28"/>
        </w:rPr>
        <w:t>Organizátor utkání v soutěžích OFS Český Krumlov je povinen:</w:t>
      </w:r>
    </w:p>
    <w:p w:rsid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sz w:val="28"/>
          <w:szCs w:val="28"/>
        </w:rPr>
        <w:t>připravit vybavení</w:t>
      </w:r>
      <w:r w:rsidRPr="00F43698">
        <w:rPr>
          <w:sz w:val="28"/>
          <w:szCs w:val="28"/>
        </w:rPr>
        <w:t xml:space="preserve"> k utkání a vyznačit hrací plochu dle Pravidel fotbalu; 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>poskytnou</w:t>
      </w:r>
      <w:r w:rsidRPr="00F43698">
        <w:rPr>
          <w:color w:val="auto"/>
          <w:sz w:val="28"/>
          <w:szCs w:val="28"/>
        </w:rPr>
        <w:t>t za účelem vyplnění zápisu o utkání nejpozději 60 minut před plánovaným začátkem soutěžního utkání výpočetní techniku s připojením k internetu v kabině rozhodčích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 xml:space="preserve">mít k dispozici </w:t>
      </w:r>
      <w:r w:rsidRPr="00F43698">
        <w:rPr>
          <w:color w:val="auto"/>
          <w:sz w:val="28"/>
          <w:szCs w:val="28"/>
        </w:rPr>
        <w:t>formuláře zápisu o utkání, píšťalku, červenou a žlutou kartu, hodinky, minci na losování a praporky pro asistenty rozhodčího;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>zajistit</w:t>
      </w:r>
      <w:r w:rsidRPr="00F43698">
        <w:rPr>
          <w:color w:val="auto"/>
          <w:sz w:val="28"/>
          <w:szCs w:val="28"/>
        </w:rPr>
        <w:t xml:space="preserve"> pro soupeře a rozhodčí nejpozději 60 minut před plánovaným začátkem soutěžního utkání čisté, dostatečně velké, uzamykatelné, v chladných dnech vytápěné šatny, které jsou vybaveny věšáky a umožnit jim řádně se umýt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lastRenderedPageBreak/>
        <w:t xml:space="preserve">zajistit </w:t>
      </w:r>
      <w:r w:rsidRPr="00F43698">
        <w:rPr>
          <w:color w:val="auto"/>
          <w:sz w:val="28"/>
          <w:szCs w:val="28"/>
        </w:rPr>
        <w:t>zdravotní službu s potřebným vybavením pro první pomoc. Za poskytnutí první pomoci v době utkání odpovídá osoba, jejíž jméno, příjmení a ID se uvádí v zápisu o utkání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>poskytnout</w:t>
      </w:r>
      <w:r w:rsidRPr="00F43698">
        <w:rPr>
          <w:color w:val="auto"/>
          <w:sz w:val="28"/>
          <w:szCs w:val="28"/>
        </w:rPr>
        <w:t xml:space="preserve"> vhodné občerstvení delegovaným osobám v poločase utkání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 xml:space="preserve">zajistit </w:t>
      </w:r>
      <w:r w:rsidRPr="00F43698">
        <w:rPr>
          <w:color w:val="auto"/>
          <w:sz w:val="28"/>
          <w:szCs w:val="28"/>
        </w:rPr>
        <w:t>přítomnost člena pořadatelské služby před kabinou rozhodčích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 xml:space="preserve">poskytnout </w:t>
      </w:r>
      <w:r w:rsidRPr="00F43698">
        <w:rPr>
          <w:color w:val="auto"/>
          <w:sz w:val="28"/>
          <w:szCs w:val="28"/>
        </w:rPr>
        <w:t>místo k parkování dopravních prostředků delegovaných osob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 xml:space="preserve">zajistit </w:t>
      </w:r>
      <w:r w:rsidRPr="00F43698">
        <w:rPr>
          <w:color w:val="auto"/>
          <w:sz w:val="28"/>
          <w:szCs w:val="28"/>
        </w:rPr>
        <w:t>bezpečné uložení osobních věcí příslušníků družstev a delegovaných osob v šatnách a v případě žádosti zabezpečit úschovu peněz a cenností příslušníků družstev a delegovaných osob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 xml:space="preserve">zajistit </w:t>
      </w:r>
      <w:r w:rsidRPr="00F43698">
        <w:rPr>
          <w:color w:val="auto"/>
          <w:sz w:val="28"/>
          <w:szCs w:val="28"/>
        </w:rPr>
        <w:t>včasné otevření pokladen podle povahy utkání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 xml:space="preserve">zajistit </w:t>
      </w:r>
      <w:r w:rsidRPr="00F43698">
        <w:rPr>
          <w:color w:val="auto"/>
          <w:sz w:val="28"/>
          <w:szCs w:val="28"/>
        </w:rPr>
        <w:t>vhodné osoby pro výkon funkce rozhodčích v případě, že rozhodčí nejsou delegováni nebo pokud se nedostaví</w:t>
      </w:r>
    </w:p>
    <w:p w:rsidR="00F43698" w:rsidRPr="00F43698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b/>
          <w:color w:val="auto"/>
          <w:sz w:val="28"/>
          <w:szCs w:val="28"/>
        </w:rPr>
        <w:t>zajistit</w:t>
      </w:r>
      <w:r w:rsidRPr="00F43698">
        <w:rPr>
          <w:color w:val="auto"/>
          <w:sz w:val="28"/>
          <w:szCs w:val="28"/>
        </w:rPr>
        <w:t xml:space="preserve"> pořadatelskou službu v potřebném počtu a kvalitě podle kategorií utkání či rozpisu soutěží, a to tak, aby pořadatelská služba vykonávala své povinnosti od okamžiku počátku soustřeďování diváků až do doby jejich odchodu ze stadionu</w:t>
      </w:r>
    </w:p>
    <w:p w:rsidR="005B12BD" w:rsidRPr="003F0791" w:rsidRDefault="00F43698" w:rsidP="00AD42A9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F43698">
        <w:rPr>
          <w:color w:val="auto"/>
          <w:sz w:val="28"/>
          <w:szCs w:val="28"/>
        </w:rPr>
        <w:t>zpracovat a vyvěsit řád pořadatelské služby</w:t>
      </w:r>
    </w:p>
    <w:p w:rsidR="003F0791" w:rsidRPr="001477AE" w:rsidRDefault="003F0791" w:rsidP="003F0791">
      <w:pPr>
        <w:pStyle w:val="Default"/>
        <w:ind w:left="720"/>
        <w:jc w:val="both"/>
        <w:rPr>
          <w:sz w:val="28"/>
          <w:szCs w:val="28"/>
        </w:rPr>
      </w:pPr>
    </w:p>
    <w:p w:rsidR="00F70449" w:rsidRPr="00AE1D73" w:rsidRDefault="009961D5" w:rsidP="00CA153C">
      <w:pPr>
        <w:pStyle w:val="Nadpis1"/>
      </w:pPr>
      <w:r w:rsidRPr="00AE1D73">
        <w:t>Článek</w:t>
      </w:r>
      <w:r>
        <w:t xml:space="preserve"> 30</w:t>
      </w:r>
      <w:r w:rsidR="00F70449" w:rsidRPr="00AE1D73">
        <w:t xml:space="preserve"> – Závěr - rekapitulace</w:t>
      </w:r>
    </w:p>
    <w:p w:rsidR="008E7BFD" w:rsidRPr="008E7BFD" w:rsidRDefault="00F70449" w:rsidP="00AD42A9">
      <w:pPr>
        <w:numPr>
          <w:ilvl w:val="0"/>
          <w:numId w:val="31"/>
        </w:numPr>
        <w:spacing w:before="120"/>
        <w:rPr>
          <w:b/>
          <w:bCs/>
          <w:i/>
          <w:iCs/>
        </w:rPr>
      </w:pPr>
      <w:r w:rsidRPr="00AE1D73">
        <w:rPr>
          <w:sz w:val="28"/>
          <w:szCs w:val="28"/>
        </w:rPr>
        <w:t>Všechny oddíly jsou povinny před zahájením soutěží uvést do odpovídajícího stavu všechna hygienická zařízení na hřištích, zajistit pro</w:t>
      </w:r>
      <w:r w:rsidR="008E7BFD">
        <w:rPr>
          <w:sz w:val="28"/>
          <w:szCs w:val="28"/>
        </w:rPr>
        <w:t xml:space="preserve"> rozhodčí samostatnou místnost a možnost</w:t>
      </w:r>
      <w:r w:rsidRPr="00AE1D73">
        <w:rPr>
          <w:sz w:val="28"/>
          <w:szCs w:val="28"/>
        </w:rPr>
        <w:t xml:space="preserve"> umytí, samostatn</w:t>
      </w:r>
      <w:r w:rsidR="008E7BFD">
        <w:rPr>
          <w:sz w:val="28"/>
          <w:szCs w:val="28"/>
        </w:rPr>
        <w:t xml:space="preserve">ou šatnu pro hostující mužstvo </w:t>
      </w:r>
      <w:r w:rsidR="000B3E27">
        <w:rPr>
          <w:sz w:val="28"/>
          <w:szCs w:val="28"/>
        </w:rPr>
        <w:t>s</w:t>
      </w:r>
      <w:r w:rsidRPr="00AE1D73">
        <w:rPr>
          <w:sz w:val="28"/>
          <w:szCs w:val="28"/>
        </w:rPr>
        <w:t xml:space="preserve"> možnost</w:t>
      </w:r>
      <w:r w:rsidR="000B3E27">
        <w:rPr>
          <w:sz w:val="28"/>
          <w:szCs w:val="28"/>
        </w:rPr>
        <w:t>í</w:t>
      </w:r>
      <w:r w:rsidRPr="00AE1D73">
        <w:rPr>
          <w:sz w:val="28"/>
          <w:szCs w:val="28"/>
        </w:rPr>
        <w:t xml:space="preserve"> umytí a plnit b</w:t>
      </w:r>
      <w:r w:rsidR="00C41470">
        <w:rPr>
          <w:sz w:val="28"/>
          <w:szCs w:val="28"/>
        </w:rPr>
        <w:t xml:space="preserve">eze zbytku všechna ustanovení </w:t>
      </w:r>
      <w:r w:rsidRPr="00AE1D73">
        <w:rPr>
          <w:sz w:val="28"/>
          <w:szCs w:val="28"/>
        </w:rPr>
        <w:t>SŘ a RS.</w:t>
      </w:r>
      <w:r w:rsidR="008E7BFD">
        <w:rPr>
          <w:sz w:val="28"/>
          <w:szCs w:val="28"/>
        </w:rPr>
        <w:t xml:space="preserve"> </w:t>
      </w:r>
    </w:p>
    <w:p w:rsidR="008E7BFD" w:rsidRPr="008E7BFD" w:rsidRDefault="008E7BFD" w:rsidP="00AD42A9">
      <w:pPr>
        <w:numPr>
          <w:ilvl w:val="0"/>
          <w:numId w:val="31"/>
        </w:numPr>
        <w:spacing w:before="120"/>
        <w:rPr>
          <w:sz w:val="28"/>
          <w:szCs w:val="28"/>
        </w:rPr>
      </w:pPr>
      <w:r w:rsidRPr="008E7BFD">
        <w:rPr>
          <w:sz w:val="28"/>
          <w:szCs w:val="28"/>
        </w:rPr>
        <w:t xml:space="preserve">Všechny oddíly jsou povinny zajistit v areálu stadionu zákaz čepování nápojů do skleněných </w:t>
      </w:r>
      <w:proofErr w:type="gramStart"/>
      <w:r w:rsidRPr="008E7BFD">
        <w:rPr>
          <w:sz w:val="28"/>
          <w:szCs w:val="28"/>
        </w:rPr>
        <w:t>obalů</w:t>
      </w:r>
      <w:r>
        <w:rPr>
          <w:sz w:val="28"/>
          <w:szCs w:val="28"/>
        </w:rPr>
        <w:t xml:space="preserve"> </w:t>
      </w:r>
      <w:r w:rsidRPr="008E7BFD">
        <w:rPr>
          <w:sz w:val="28"/>
          <w:szCs w:val="28"/>
        </w:rPr>
        <w:t xml:space="preserve"> –  dodržování</w:t>
      </w:r>
      <w:proofErr w:type="gramEnd"/>
      <w:r w:rsidRPr="008E7BFD">
        <w:rPr>
          <w:sz w:val="28"/>
          <w:szCs w:val="28"/>
        </w:rPr>
        <w:t xml:space="preserve"> tohoto ustanovení bude kontrolováno.</w:t>
      </w:r>
    </w:p>
    <w:p w:rsidR="00F70449" w:rsidRPr="001477AE" w:rsidRDefault="008E7BFD" w:rsidP="00AD42A9">
      <w:pPr>
        <w:pStyle w:val="Poslednzkladntext"/>
        <w:keepNext w:val="0"/>
        <w:numPr>
          <w:ilvl w:val="0"/>
          <w:numId w:val="31"/>
        </w:numPr>
        <w:spacing w:before="120" w:after="0"/>
        <w:rPr>
          <w:sz w:val="28"/>
          <w:szCs w:val="28"/>
        </w:rPr>
      </w:pPr>
      <w:r w:rsidRPr="008E7BFD">
        <w:rPr>
          <w:sz w:val="28"/>
          <w:szCs w:val="28"/>
        </w:rPr>
        <w:t xml:space="preserve">Všechny oddíly jsou povinny jakékoliv změny adresy, </w:t>
      </w:r>
      <w:proofErr w:type="gramStart"/>
      <w:r w:rsidRPr="008E7BFD">
        <w:rPr>
          <w:sz w:val="28"/>
          <w:szCs w:val="28"/>
        </w:rPr>
        <w:t>e</w:t>
      </w:r>
      <w:r w:rsidR="001E591D">
        <w:rPr>
          <w:sz w:val="28"/>
          <w:szCs w:val="28"/>
        </w:rPr>
        <w:t>-</w:t>
      </w:r>
      <w:r w:rsidRPr="008E7BFD">
        <w:rPr>
          <w:sz w:val="28"/>
          <w:szCs w:val="28"/>
        </w:rPr>
        <w:t>mailu  n</w:t>
      </w:r>
      <w:r>
        <w:rPr>
          <w:sz w:val="28"/>
          <w:szCs w:val="28"/>
        </w:rPr>
        <w:t>ebo</w:t>
      </w:r>
      <w:proofErr w:type="gramEnd"/>
      <w:r>
        <w:rPr>
          <w:sz w:val="28"/>
          <w:szCs w:val="28"/>
        </w:rPr>
        <w:t xml:space="preserve"> telefonu </w:t>
      </w:r>
      <w:r w:rsidR="003E3520">
        <w:rPr>
          <w:sz w:val="28"/>
          <w:szCs w:val="28"/>
        </w:rPr>
        <w:t>sekretáře klubu (oddílu)</w:t>
      </w:r>
      <w:r>
        <w:rPr>
          <w:sz w:val="28"/>
          <w:szCs w:val="28"/>
        </w:rPr>
        <w:t xml:space="preserve"> </w:t>
      </w:r>
      <w:r w:rsidRPr="008E7BFD">
        <w:rPr>
          <w:sz w:val="28"/>
          <w:szCs w:val="28"/>
        </w:rPr>
        <w:t xml:space="preserve">neprodleně nahlásit na sekretariát </w:t>
      </w:r>
      <w:r>
        <w:rPr>
          <w:sz w:val="28"/>
          <w:szCs w:val="28"/>
        </w:rPr>
        <w:t>O</w:t>
      </w:r>
      <w:r w:rsidRPr="008E7BFD">
        <w:rPr>
          <w:sz w:val="28"/>
          <w:szCs w:val="28"/>
        </w:rPr>
        <w:t>FS</w:t>
      </w:r>
      <w:r>
        <w:rPr>
          <w:sz w:val="28"/>
          <w:szCs w:val="28"/>
        </w:rPr>
        <w:t xml:space="preserve"> ČK</w:t>
      </w:r>
      <w:r w:rsidRPr="008E7BFD">
        <w:rPr>
          <w:sz w:val="28"/>
          <w:szCs w:val="28"/>
        </w:rPr>
        <w:t>.</w:t>
      </w:r>
    </w:p>
    <w:p w:rsidR="00C32732" w:rsidRDefault="00F70449" w:rsidP="005457E2">
      <w:pPr>
        <w:spacing w:line="120" w:lineRule="atLeast"/>
        <w:ind w:left="142" w:hanging="142"/>
        <w:jc w:val="both"/>
        <w:rPr>
          <w:b/>
          <w:sz w:val="28"/>
          <w:szCs w:val="28"/>
        </w:rPr>
      </w:pPr>
      <w:r w:rsidRPr="00AE1D73">
        <w:rPr>
          <w:b/>
          <w:sz w:val="28"/>
          <w:szCs w:val="28"/>
        </w:rPr>
        <w:t xml:space="preserve">   Rozpis soutěží je závazný pro fotbalové mistrovské i </w:t>
      </w:r>
      <w:proofErr w:type="spellStart"/>
      <w:r w:rsidRPr="00AE1D73">
        <w:rPr>
          <w:b/>
          <w:sz w:val="28"/>
          <w:szCs w:val="28"/>
        </w:rPr>
        <w:t>nemistrovské</w:t>
      </w:r>
      <w:proofErr w:type="spellEnd"/>
      <w:r w:rsidRPr="00AE1D73">
        <w:rPr>
          <w:b/>
          <w:sz w:val="28"/>
          <w:szCs w:val="28"/>
        </w:rPr>
        <w:t xml:space="preserve"> soutěže řízené OFS Č.</w:t>
      </w:r>
      <w:r w:rsidR="007B175D" w:rsidRPr="00AE1D73">
        <w:rPr>
          <w:b/>
          <w:sz w:val="28"/>
          <w:szCs w:val="28"/>
        </w:rPr>
        <w:t xml:space="preserve"> </w:t>
      </w:r>
      <w:r w:rsidRPr="00AE1D73">
        <w:rPr>
          <w:b/>
          <w:sz w:val="28"/>
          <w:szCs w:val="28"/>
        </w:rPr>
        <w:t>Krumlov.</w:t>
      </w:r>
    </w:p>
    <w:p w:rsidR="000542C0" w:rsidRDefault="00F70449" w:rsidP="00F70449">
      <w:pPr>
        <w:jc w:val="both"/>
        <w:rPr>
          <w:sz w:val="28"/>
          <w:szCs w:val="28"/>
        </w:rPr>
      </w:pPr>
      <w:r w:rsidRPr="00AE1D73">
        <w:rPr>
          <w:b/>
          <w:sz w:val="28"/>
          <w:szCs w:val="28"/>
        </w:rPr>
        <w:t xml:space="preserve"> </w:t>
      </w:r>
      <w:r w:rsidRPr="00AE1D73">
        <w:rPr>
          <w:sz w:val="28"/>
          <w:szCs w:val="28"/>
        </w:rPr>
        <w:t>OFS Č.</w:t>
      </w:r>
      <w:r w:rsidR="00915B46" w:rsidRPr="00AE1D73">
        <w:rPr>
          <w:sz w:val="28"/>
          <w:szCs w:val="28"/>
        </w:rPr>
        <w:t xml:space="preserve"> </w:t>
      </w:r>
      <w:r w:rsidRPr="00AE1D73">
        <w:rPr>
          <w:sz w:val="28"/>
          <w:szCs w:val="28"/>
        </w:rPr>
        <w:t xml:space="preserve">Krumlov si v průběhu tohoto soutěžního období vyhrazuje právo na </w:t>
      </w:r>
      <w:r w:rsidR="000542C0">
        <w:rPr>
          <w:sz w:val="28"/>
          <w:szCs w:val="28"/>
        </w:rPr>
        <w:t xml:space="preserve">  </w:t>
      </w:r>
    </w:p>
    <w:p w:rsidR="000542C0" w:rsidRDefault="000542C0" w:rsidP="00F704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70449" w:rsidRPr="00AE1D73">
        <w:rPr>
          <w:sz w:val="28"/>
          <w:szCs w:val="28"/>
        </w:rPr>
        <w:t xml:space="preserve">doplnění nebo provedení změny některých </w:t>
      </w:r>
      <w:r w:rsidR="00EB38B0">
        <w:rPr>
          <w:sz w:val="28"/>
          <w:szCs w:val="28"/>
        </w:rPr>
        <w:t>ustanovení</w:t>
      </w:r>
      <w:r w:rsidR="00F70449" w:rsidRPr="00AE1D73">
        <w:rPr>
          <w:sz w:val="28"/>
          <w:szCs w:val="28"/>
        </w:rPr>
        <w:t xml:space="preserve"> tohoto RS.</w:t>
      </w:r>
    </w:p>
    <w:p w:rsidR="00132B67" w:rsidRPr="00AE1D73" w:rsidRDefault="00F70449" w:rsidP="00F70449">
      <w:pPr>
        <w:jc w:val="both"/>
        <w:rPr>
          <w:sz w:val="28"/>
          <w:szCs w:val="28"/>
        </w:rPr>
      </w:pPr>
      <w:r w:rsidRPr="00AE1D73">
        <w:rPr>
          <w:sz w:val="28"/>
          <w:szCs w:val="28"/>
        </w:rPr>
        <w:t xml:space="preserve"> Případná doplnění či změny v RS budou uveřejněny v oficiálních zprávách OFS</w:t>
      </w:r>
      <w:r w:rsidR="007B175D" w:rsidRPr="00AE1D73">
        <w:rPr>
          <w:sz w:val="28"/>
          <w:szCs w:val="28"/>
        </w:rPr>
        <w:t>.</w:t>
      </w:r>
      <w:r w:rsidRPr="00AE1D73">
        <w:rPr>
          <w:sz w:val="28"/>
          <w:szCs w:val="28"/>
        </w:rPr>
        <w:t xml:space="preserve">      </w:t>
      </w:r>
    </w:p>
    <w:p w:rsidR="00C41470" w:rsidRDefault="00C41470" w:rsidP="00F70449">
      <w:pPr>
        <w:pStyle w:val="Zkladntext"/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>xxxxxxxxxxxxxxxxxxxxxxxxxxxxxxxxxxxxxxxxxxxxxxxxxxxxxxxxxxxxxxxxxxxx</w:t>
      </w:r>
    </w:p>
    <w:p w:rsidR="00F70449" w:rsidRDefault="00F70449" w:rsidP="00F70449">
      <w:pPr>
        <w:pStyle w:val="Zkladntext"/>
        <w:spacing w:before="0"/>
        <w:jc w:val="both"/>
        <w:rPr>
          <w:sz w:val="28"/>
          <w:szCs w:val="28"/>
        </w:rPr>
      </w:pPr>
      <w:r w:rsidRPr="00AE1D73">
        <w:rPr>
          <w:sz w:val="28"/>
          <w:szCs w:val="28"/>
        </w:rPr>
        <w:t xml:space="preserve">V </w:t>
      </w:r>
      <w:proofErr w:type="gramStart"/>
      <w:r w:rsidRPr="00AE1D73">
        <w:rPr>
          <w:sz w:val="28"/>
          <w:szCs w:val="28"/>
        </w:rPr>
        <w:t>průběhu  soutěží</w:t>
      </w:r>
      <w:proofErr w:type="gramEnd"/>
      <w:r w:rsidRPr="00AE1D73">
        <w:rPr>
          <w:sz w:val="28"/>
          <w:szCs w:val="28"/>
        </w:rPr>
        <w:t xml:space="preserve">  zas</w:t>
      </w:r>
      <w:r w:rsidR="00632BE9">
        <w:rPr>
          <w:sz w:val="28"/>
          <w:szCs w:val="28"/>
        </w:rPr>
        <w:t>eda</w:t>
      </w:r>
      <w:r w:rsidR="003F0791">
        <w:rPr>
          <w:sz w:val="28"/>
          <w:szCs w:val="28"/>
        </w:rPr>
        <w:t>jí  všechny komise v úterý po 15</w:t>
      </w:r>
      <w:r w:rsidR="00D02B77">
        <w:rPr>
          <w:sz w:val="28"/>
          <w:szCs w:val="28"/>
        </w:rPr>
        <w:t xml:space="preserve">.00 hod na </w:t>
      </w:r>
      <w:r w:rsidR="009961D5">
        <w:rPr>
          <w:sz w:val="28"/>
          <w:szCs w:val="28"/>
        </w:rPr>
        <w:t>sekretariátu</w:t>
      </w:r>
      <w:r w:rsidR="009961D5" w:rsidRPr="00AE1D73">
        <w:rPr>
          <w:sz w:val="28"/>
          <w:szCs w:val="28"/>
        </w:rPr>
        <w:t xml:space="preserve"> OFS</w:t>
      </w:r>
      <w:r w:rsidR="00BB1E91">
        <w:rPr>
          <w:sz w:val="28"/>
          <w:szCs w:val="28"/>
        </w:rPr>
        <w:t xml:space="preserve"> </w:t>
      </w:r>
      <w:r w:rsidR="009961D5">
        <w:rPr>
          <w:sz w:val="28"/>
          <w:szCs w:val="28"/>
        </w:rPr>
        <w:t>Č. Krumlov</w:t>
      </w:r>
      <w:r w:rsidRPr="00AE1D73">
        <w:rPr>
          <w:sz w:val="28"/>
          <w:szCs w:val="28"/>
        </w:rPr>
        <w:t xml:space="preserve">, </w:t>
      </w:r>
      <w:r w:rsidR="003F0791">
        <w:rPr>
          <w:sz w:val="28"/>
          <w:szCs w:val="28"/>
        </w:rPr>
        <w:t xml:space="preserve">Nemocniční 586,  </w:t>
      </w:r>
      <w:r w:rsidRPr="00AE1D73">
        <w:rPr>
          <w:sz w:val="28"/>
          <w:szCs w:val="28"/>
        </w:rPr>
        <w:t>Č e s k ý  K r u m l o v.</w:t>
      </w:r>
    </w:p>
    <w:p w:rsidR="003F0791" w:rsidRDefault="003F0791" w:rsidP="002E1C07">
      <w:pPr>
        <w:spacing w:before="120"/>
        <w:rPr>
          <w:sz w:val="28"/>
          <w:szCs w:val="28"/>
        </w:rPr>
      </w:pPr>
    </w:p>
    <w:p w:rsidR="003F0791" w:rsidRPr="00AE1D73" w:rsidRDefault="003F0791" w:rsidP="002E1C07">
      <w:pPr>
        <w:spacing w:before="120"/>
        <w:rPr>
          <w:sz w:val="28"/>
          <w:szCs w:val="28"/>
        </w:rPr>
      </w:pPr>
    </w:p>
    <w:p w:rsidR="002E1C07" w:rsidRPr="00AE1D73" w:rsidRDefault="002E1C07" w:rsidP="002E1C07">
      <w:pPr>
        <w:spacing w:before="120"/>
        <w:rPr>
          <w:b/>
          <w:sz w:val="28"/>
          <w:szCs w:val="28"/>
        </w:rPr>
      </w:pPr>
      <w:r w:rsidRPr="00AE1D73">
        <w:rPr>
          <w:sz w:val="28"/>
          <w:szCs w:val="28"/>
        </w:rPr>
        <w:t xml:space="preserve">              </w:t>
      </w:r>
      <w:proofErr w:type="gramStart"/>
      <w:r>
        <w:rPr>
          <w:b/>
          <w:sz w:val="28"/>
          <w:szCs w:val="28"/>
        </w:rPr>
        <w:t xml:space="preserve">Zdeněk  K E M É N Y  </w:t>
      </w:r>
      <w:r w:rsidRPr="00AE1D73">
        <w:rPr>
          <w:b/>
          <w:sz w:val="28"/>
          <w:szCs w:val="28"/>
        </w:rPr>
        <w:t xml:space="preserve">                                            Václav</w:t>
      </w:r>
      <w:proofErr w:type="gramEnd"/>
      <w:r w:rsidRPr="00AE1D73">
        <w:rPr>
          <w:b/>
          <w:sz w:val="28"/>
          <w:szCs w:val="28"/>
        </w:rPr>
        <w:t xml:space="preserve">   D O M I N</w:t>
      </w:r>
    </w:p>
    <w:p w:rsidR="00656876" w:rsidRDefault="003F0791" w:rsidP="002663F9">
      <w:p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proofErr w:type="gramStart"/>
      <w:r w:rsidR="002E1C07" w:rsidRPr="00AE1D73">
        <w:rPr>
          <w:b/>
          <w:sz w:val="28"/>
          <w:szCs w:val="28"/>
        </w:rPr>
        <w:t>předseda  STK</w:t>
      </w:r>
      <w:proofErr w:type="gramEnd"/>
      <w:r>
        <w:rPr>
          <w:b/>
          <w:sz w:val="28"/>
          <w:szCs w:val="28"/>
        </w:rPr>
        <w:t xml:space="preserve"> OFS ČK</w:t>
      </w:r>
      <w:r w:rsidR="002E1C07" w:rsidRPr="00AE1D73">
        <w:rPr>
          <w:sz w:val="28"/>
          <w:szCs w:val="28"/>
        </w:rPr>
        <w:t xml:space="preserve">                                             </w:t>
      </w:r>
      <w:r w:rsidR="002E1C07" w:rsidRPr="00AE1D73">
        <w:rPr>
          <w:b/>
          <w:sz w:val="28"/>
          <w:szCs w:val="28"/>
        </w:rPr>
        <w:t>předseda  OFS</w:t>
      </w:r>
      <w:r w:rsidR="008E7BFD">
        <w:rPr>
          <w:b/>
          <w:sz w:val="28"/>
          <w:szCs w:val="28"/>
        </w:rPr>
        <w:t xml:space="preserve"> ČK</w:t>
      </w:r>
    </w:p>
    <w:p w:rsidR="000542C0" w:rsidRDefault="000542C0" w:rsidP="002663F9">
      <w:pPr>
        <w:spacing w:before="120"/>
        <w:rPr>
          <w:b/>
          <w:sz w:val="28"/>
          <w:szCs w:val="28"/>
        </w:rPr>
      </w:pPr>
    </w:p>
    <w:p w:rsidR="00C32732" w:rsidRPr="00B56E4B" w:rsidRDefault="00C32732" w:rsidP="00DD47AC">
      <w:pPr>
        <w:tabs>
          <w:tab w:val="left" w:pos="2895"/>
          <w:tab w:val="left" w:pos="4260"/>
        </w:tabs>
        <w:spacing w:before="120"/>
        <w:jc w:val="center"/>
        <w:rPr>
          <w:b/>
          <w:sz w:val="40"/>
          <w:szCs w:val="40"/>
        </w:rPr>
      </w:pPr>
      <w:proofErr w:type="gramStart"/>
      <w:r w:rsidRPr="00B56E4B">
        <w:rPr>
          <w:b/>
          <w:sz w:val="40"/>
          <w:szCs w:val="40"/>
        </w:rPr>
        <w:lastRenderedPageBreak/>
        <w:t>R  O  Z  L  O  S  O  V  Á  N  Í</w:t>
      </w:r>
      <w:proofErr w:type="gramEnd"/>
    </w:p>
    <w:p w:rsidR="00C32732" w:rsidRPr="00B56E4B" w:rsidRDefault="00E30ED6" w:rsidP="00C32732">
      <w:pPr>
        <w:spacing w:before="120" w:line="48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112395</wp:posOffset>
            </wp:positionV>
            <wp:extent cx="1390650" cy="1390650"/>
            <wp:effectExtent l="0" t="0" r="0" b="0"/>
            <wp:wrapNone/>
            <wp:docPr id="10" name="obrázek 10" descr=" SE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SELECT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732" w:rsidRPr="00B56E4B">
        <w:rPr>
          <w:b/>
          <w:sz w:val="28"/>
          <w:szCs w:val="28"/>
        </w:rPr>
        <w:t xml:space="preserve">mistrovských fotbalových soutěží </w:t>
      </w:r>
      <w:r w:rsidR="000542C0">
        <w:rPr>
          <w:b/>
          <w:sz w:val="28"/>
          <w:szCs w:val="28"/>
        </w:rPr>
        <w:t xml:space="preserve">            </w:t>
      </w:r>
    </w:p>
    <w:p w:rsidR="00C32732" w:rsidRPr="00B56E4B" w:rsidRDefault="00C32732" w:rsidP="00C32732">
      <w:pPr>
        <w:spacing w:before="120" w:line="480" w:lineRule="auto"/>
        <w:jc w:val="center"/>
        <w:rPr>
          <w:b/>
          <w:sz w:val="28"/>
          <w:szCs w:val="28"/>
        </w:rPr>
      </w:pPr>
      <w:r w:rsidRPr="00B56E4B">
        <w:rPr>
          <w:b/>
          <w:sz w:val="28"/>
          <w:szCs w:val="28"/>
        </w:rPr>
        <w:t xml:space="preserve">OFS </w:t>
      </w:r>
      <w:proofErr w:type="gramStart"/>
      <w:r w:rsidRPr="00B56E4B">
        <w:rPr>
          <w:b/>
          <w:sz w:val="28"/>
          <w:szCs w:val="28"/>
        </w:rPr>
        <w:t xml:space="preserve">ČESKÝ  </w:t>
      </w:r>
      <w:r w:rsidR="00B25488">
        <w:rPr>
          <w:b/>
          <w:sz w:val="28"/>
          <w:szCs w:val="28"/>
        </w:rPr>
        <w:t>K</w:t>
      </w:r>
      <w:r w:rsidRPr="00B56E4B">
        <w:rPr>
          <w:b/>
          <w:sz w:val="28"/>
          <w:szCs w:val="28"/>
        </w:rPr>
        <w:t>RUMLOV</w:t>
      </w:r>
      <w:proofErr w:type="gramEnd"/>
    </w:p>
    <w:p w:rsidR="00C32732" w:rsidRPr="00B56E4B" w:rsidRDefault="00A775D9" w:rsidP="00A775D9">
      <w:pPr>
        <w:tabs>
          <w:tab w:val="left" w:pos="4536"/>
        </w:tabs>
        <w:spacing w:before="120" w:line="480" w:lineRule="auto"/>
        <w:rPr>
          <w:b/>
          <w:sz w:val="28"/>
          <w:szCs w:val="28"/>
        </w:rPr>
      </w:pPr>
      <w:r w:rsidRPr="00B56E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C32732" w:rsidRPr="00B56E4B">
        <w:rPr>
          <w:b/>
          <w:sz w:val="28"/>
          <w:szCs w:val="28"/>
        </w:rPr>
        <w:t>201</w:t>
      </w:r>
      <w:r w:rsidR="009D139F">
        <w:rPr>
          <w:b/>
          <w:sz w:val="28"/>
          <w:szCs w:val="28"/>
        </w:rPr>
        <w:t>9</w:t>
      </w:r>
      <w:r w:rsidR="00C32732" w:rsidRPr="00B56E4B">
        <w:rPr>
          <w:b/>
          <w:sz w:val="28"/>
          <w:szCs w:val="28"/>
        </w:rPr>
        <w:t xml:space="preserve"> - 20</w:t>
      </w:r>
      <w:r w:rsidR="009D139F">
        <w:rPr>
          <w:b/>
          <w:sz w:val="28"/>
          <w:szCs w:val="28"/>
        </w:rPr>
        <w:t>20</w:t>
      </w:r>
    </w:p>
    <w:p w:rsidR="00C32732" w:rsidRPr="00BF09B1" w:rsidRDefault="00C32732" w:rsidP="00E92134">
      <w:pPr>
        <w:jc w:val="center"/>
        <w:rPr>
          <w:sz w:val="28"/>
          <w:szCs w:val="28"/>
        </w:rPr>
      </w:pPr>
      <w:r w:rsidRPr="00BF09B1">
        <w:rPr>
          <w:sz w:val="28"/>
          <w:szCs w:val="28"/>
        </w:rPr>
        <w:t>=========================================================</w:t>
      </w:r>
    </w:p>
    <w:p w:rsidR="00C32732" w:rsidRPr="00B56E4B" w:rsidRDefault="00C32732" w:rsidP="00C32732">
      <w:pPr>
        <w:spacing w:before="120"/>
        <w:rPr>
          <w:b/>
          <w:sz w:val="28"/>
          <w:szCs w:val="28"/>
        </w:rPr>
      </w:pPr>
      <w:r w:rsidRPr="00B56E4B">
        <w:rPr>
          <w:b/>
          <w:sz w:val="28"/>
          <w:szCs w:val="28"/>
        </w:rPr>
        <w:t xml:space="preserve">                      SOUTĚŽE:</w:t>
      </w:r>
    </w:p>
    <w:p w:rsidR="00C32732" w:rsidRPr="00B56E4B" w:rsidRDefault="00C32732" w:rsidP="00C32732">
      <w:pPr>
        <w:spacing w:before="120"/>
        <w:rPr>
          <w:b/>
          <w:sz w:val="28"/>
          <w:szCs w:val="28"/>
        </w:rPr>
      </w:pPr>
      <w:r w:rsidRPr="00B56E4B">
        <w:rPr>
          <w:sz w:val="28"/>
          <w:szCs w:val="28"/>
        </w:rPr>
        <w:t>1.</w:t>
      </w:r>
      <w:r w:rsidRPr="00B56E4B">
        <w:rPr>
          <w:sz w:val="28"/>
          <w:szCs w:val="28"/>
        </w:rPr>
        <w:tab/>
        <w:t>Okresní přebor mužů</w:t>
      </w:r>
      <w:r w:rsidRPr="00B56E4B">
        <w:rPr>
          <w:sz w:val="28"/>
          <w:szCs w:val="28"/>
        </w:rPr>
        <w:tab/>
      </w:r>
      <w:r w:rsidR="0003398A">
        <w:rPr>
          <w:sz w:val="28"/>
          <w:szCs w:val="28"/>
        </w:rPr>
        <w:tab/>
      </w:r>
      <w:r w:rsidR="0003398A">
        <w:rPr>
          <w:sz w:val="28"/>
          <w:szCs w:val="28"/>
        </w:rPr>
        <w:tab/>
      </w:r>
      <w:r w:rsidR="009D139F">
        <w:rPr>
          <w:sz w:val="28"/>
          <w:szCs w:val="28"/>
        </w:rPr>
        <w:tab/>
      </w:r>
      <w:r w:rsidR="004333B3">
        <w:rPr>
          <w:sz w:val="28"/>
          <w:szCs w:val="28"/>
        </w:rPr>
        <w:tab/>
      </w:r>
      <w:r w:rsidR="004333B3">
        <w:rPr>
          <w:sz w:val="28"/>
          <w:szCs w:val="28"/>
        </w:rPr>
        <w:tab/>
      </w:r>
      <w:r w:rsidR="009D139F">
        <w:rPr>
          <w:sz w:val="28"/>
          <w:szCs w:val="28"/>
        </w:rPr>
        <w:t>-        14</w:t>
      </w:r>
      <w:r w:rsidRPr="00B56E4B">
        <w:rPr>
          <w:sz w:val="28"/>
          <w:szCs w:val="28"/>
        </w:rPr>
        <w:t xml:space="preserve"> účastníků</w:t>
      </w:r>
    </w:p>
    <w:p w:rsidR="0003398A" w:rsidRDefault="009D139F" w:rsidP="00C32732">
      <w:pPr>
        <w:spacing w:before="120"/>
        <w:rPr>
          <w:sz w:val="28"/>
          <w:szCs w:val="28"/>
        </w:rPr>
      </w:pPr>
      <w:r>
        <w:rPr>
          <w:sz w:val="28"/>
          <w:szCs w:val="28"/>
        </w:rPr>
        <w:t>2</w:t>
      </w:r>
      <w:r w:rsidR="00C32732" w:rsidRPr="00B56E4B">
        <w:rPr>
          <w:sz w:val="28"/>
          <w:szCs w:val="28"/>
        </w:rPr>
        <w:t>.</w:t>
      </w:r>
      <w:r w:rsidR="00C32732" w:rsidRPr="00B56E4B">
        <w:rPr>
          <w:sz w:val="28"/>
          <w:szCs w:val="28"/>
        </w:rPr>
        <w:tab/>
      </w:r>
      <w:r w:rsidRPr="000542C0">
        <w:rPr>
          <w:b/>
          <w:sz w:val="28"/>
          <w:szCs w:val="28"/>
        </w:rPr>
        <w:t>SELECT</w:t>
      </w:r>
      <w:r>
        <w:rPr>
          <w:sz w:val="28"/>
          <w:szCs w:val="28"/>
        </w:rPr>
        <w:t xml:space="preserve"> - </w:t>
      </w:r>
      <w:r w:rsidR="00C32732" w:rsidRPr="00B56E4B">
        <w:rPr>
          <w:sz w:val="28"/>
          <w:szCs w:val="28"/>
        </w:rPr>
        <w:t>Okres</w:t>
      </w:r>
      <w:r>
        <w:rPr>
          <w:sz w:val="28"/>
          <w:szCs w:val="28"/>
        </w:rPr>
        <w:t xml:space="preserve">ní přebor starších žáků  7+1 (10+1) </w:t>
      </w:r>
      <w:r>
        <w:rPr>
          <w:sz w:val="28"/>
          <w:szCs w:val="28"/>
        </w:rPr>
        <w:tab/>
      </w:r>
      <w:r w:rsidR="00C32732" w:rsidRPr="00B56E4B">
        <w:rPr>
          <w:sz w:val="28"/>
          <w:szCs w:val="28"/>
        </w:rPr>
        <w:t>-</w:t>
      </w:r>
      <w:r w:rsidR="008E7BFD" w:rsidRPr="00B56E4B">
        <w:rPr>
          <w:sz w:val="28"/>
          <w:szCs w:val="28"/>
        </w:rPr>
        <w:tab/>
        <w:t>1</w:t>
      </w:r>
      <w:r>
        <w:rPr>
          <w:sz w:val="28"/>
          <w:szCs w:val="28"/>
        </w:rPr>
        <w:t>3</w:t>
      </w:r>
      <w:r w:rsidR="00C32732" w:rsidRPr="00B56E4B">
        <w:rPr>
          <w:sz w:val="28"/>
          <w:szCs w:val="28"/>
        </w:rPr>
        <w:t xml:space="preserve"> účastníků</w:t>
      </w:r>
    </w:p>
    <w:p w:rsidR="00C32732" w:rsidRPr="00B56E4B" w:rsidRDefault="009D139F" w:rsidP="00C32732">
      <w:pPr>
        <w:spacing w:before="120"/>
        <w:rPr>
          <w:sz w:val="28"/>
          <w:szCs w:val="28"/>
        </w:rPr>
      </w:pPr>
      <w:r>
        <w:rPr>
          <w:sz w:val="28"/>
          <w:szCs w:val="28"/>
        </w:rPr>
        <w:t>3</w:t>
      </w:r>
      <w:r w:rsidR="00C32732" w:rsidRPr="00B56E4B">
        <w:rPr>
          <w:sz w:val="28"/>
          <w:szCs w:val="28"/>
        </w:rPr>
        <w:t>.</w:t>
      </w:r>
      <w:r w:rsidR="00C32732" w:rsidRPr="00B56E4B">
        <w:rPr>
          <w:sz w:val="28"/>
          <w:szCs w:val="28"/>
        </w:rPr>
        <w:tab/>
        <w:t>Okresní přebor st. přípravek   5+1</w:t>
      </w:r>
      <w:r w:rsidR="00C32732" w:rsidRPr="00B56E4B">
        <w:rPr>
          <w:sz w:val="28"/>
          <w:szCs w:val="28"/>
        </w:rPr>
        <w:tab/>
      </w:r>
      <w:r w:rsidR="00C32732" w:rsidRPr="00B56E4B">
        <w:rPr>
          <w:sz w:val="28"/>
          <w:szCs w:val="28"/>
        </w:rPr>
        <w:tab/>
      </w:r>
      <w:r w:rsidR="00C32732" w:rsidRPr="00B56E4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32732" w:rsidRPr="00B56E4B">
        <w:rPr>
          <w:sz w:val="28"/>
          <w:szCs w:val="28"/>
        </w:rPr>
        <w:t>-</w:t>
      </w:r>
      <w:r w:rsidR="008E7BFD" w:rsidRPr="00B56E4B">
        <w:rPr>
          <w:sz w:val="28"/>
          <w:szCs w:val="28"/>
        </w:rPr>
        <w:tab/>
        <w:t>1</w:t>
      </w:r>
      <w:r>
        <w:rPr>
          <w:sz w:val="28"/>
          <w:szCs w:val="28"/>
        </w:rPr>
        <w:t>3</w:t>
      </w:r>
      <w:r w:rsidR="00C32732" w:rsidRPr="00B56E4B">
        <w:rPr>
          <w:sz w:val="28"/>
          <w:szCs w:val="28"/>
        </w:rPr>
        <w:t xml:space="preserve"> účastníků</w:t>
      </w:r>
    </w:p>
    <w:p w:rsidR="00132B67" w:rsidRPr="00B56E4B" w:rsidRDefault="009D139F" w:rsidP="00C32732">
      <w:pPr>
        <w:spacing w:before="120"/>
        <w:rPr>
          <w:sz w:val="28"/>
          <w:szCs w:val="28"/>
        </w:rPr>
      </w:pPr>
      <w:r>
        <w:rPr>
          <w:sz w:val="28"/>
          <w:szCs w:val="28"/>
        </w:rPr>
        <w:t>4</w:t>
      </w:r>
      <w:r w:rsidR="00C32732" w:rsidRPr="00B56E4B">
        <w:rPr>
          <w:sz w:val="28"/>
          <w:szCs w:val="28"/>
        </w:rPr>
        <w:t>.</w:t>
      </w:r>
      <w:r w:rsidR="00C32732" w:rsidRPr="00B56E4B">
        <w:rPr>
          <w:sz w:val="28"/>
          <w:szCs w:val="28"/>
        </w:rPr>
        <w:tab/>
        <w:t>Okresní přebor ml.</w:t>
      </w:r>
      <w:r>
        <w:rPr>
          <w:sz w:val="28"/>
          <w:szCs w:val="28"/>
        </w:rPr>
        <w:t xml:space="preserve"> </w:t>
      </w:r>
      <w:r w:rsidR="00C32732" w:rsidRPr="00B56E4B">
        <w:rPr>
          <w:sz w:val="28"/>
          <w:szCs w:val="28"/>
        </w:rPr>
        <w:t>přípravek  4+1</w:t>
      </w:r>
      <w:r w:rsidR="00C32732" w:rsidRPr="00B56E4B">
        <w:rPr>
          <w:sz w:val="28"/>
          <w:szCs w:val="28"/>
        </w:rPr>
        <w:tab/>
      </w:r>
      <w:r w:rsidR="00C32732" w:rsidRPr="00B56E4B">
        <w:rPr>
          <w:sz w:val="28"/>
          <w:szCs w:val="28"/>
        </w:rPr>
        <w:tab/>
      </w:r>
      <w:r w:rsidR="00C32732" w:rsidRPr="00B56E4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32732" w:rsidRPr="00B56E4B">
        <w:rPr>
          <w:sz w:val="28"/>
          <w:szCs w:val="28"/>
        </w:rPr>
        <w:t xml:space="preserve">- </w:t>
      </w:r>
      <w:r w:rsidR="00C32732" w:rsidRPr="00B56E4B">
        <w:rPr>
          <w:sz w:val="28"/>
          <w:szCs w:val="28"/>
        </w:rPr>
        <w:tab/>
      </w:r>
      <w:r>
        <w:rPr>
          <w:sz w:val="28"/>
          <w:szCs w:val="28"/>
        </w:rPr>
        <w:t>8</w:t>
      </w:r>
      <w:r w:rsidR="00C32732" w:rsidRPr="00B56E4B">
        <w:rPr>
          <w:sz w:val="28"/>
          <w:szCs w:val="28"/>
        </w:rPr>
        <w:t xml:space="preserve"> účastníků</w:t>
      </w:r>
    </w:p>
    <w:p w:rsidR="00A775D9" w:rsidRDefault="00A775D9" w:rsidP="008E7BFD">
      <w:pPr>
        <w:spacing w:before="120"/>
        <w:jc w:val="center"/>
        <w:rPr>
          <w:b/>
          <w:sz w:val="32"/>
          <w:szCs w:val="32"/>
        </w:rPr>
      </w:pPr>
    </w:p>
    <w:p w:rsidR="008E7BFD" w:rsidRPr="00B56E4B" w:rsidRDefault="008E7BFD" w:rsidP="008E7BFD">
      <w:pPr>
        <w:spacing w:before="120"/>
        <w:jc w:val="center"/>
        <w:rPr>
          <w:b/>
          <w:sz w:val="32"/>
          <w:szCs w:val="32"/>
        </w:rPr>
      </w:pPr>
      <w:r w:rsidRPr="00B56E4B">
        <w:rPr>
          <w:b/>
          <w:sz w:val="32"/>
          <w:szCs w:val="32"/>
        </w:rPr>
        <w:t>Viz.</w:t>
      </w:r>
    </w:p>
    <w:p w:rsidR="0003398A" w:rsidRDefault="003A2D92" w:rsidP="009D09E3">
      <w:pPr>
        <w:jc w:val="center"/>
        <w:rPr>
          <w:b/>
          <w:sz w:val="32"/>
          <w:szCs w:val="32"/>
        </w:rPr>
      </w:pPr>
      <w:hyperlink r:id="rId26" w:history="1">
        <w:r w:rsidR="0003398A" w:rsidRPr="006331EA">
          <w:rPr>
            <w:rStyle w:val="Hypertextovodkaz"/>
            <w:b/>
            <w:sz w:val="32"/>
            <w:szCs w:val="32"/>
          </w:rPr>
          <w:t>https://souteze.fotbal.cz/subjekty/subjekt/267</w:t>
        </w:r>
      </w:hyperlink>
    </w:p>
    <w:p w:rsidR="00132B67" w:rsidRPr="00B56E4B" w:rsidRDefault="009D09E3" w:rsidP="009D09E3">
      <w:pPr>
        <w:spacing w:before="120"/>
        <w:rPr>
          <w:b/>
          <w:sz w:val="32"/>
          <w:szCs w:val="32"/>
        </w:rPr>
      </w:pPr>
      <w:r w:rsidRPr="00B56E4B">
        <w:rPr>
          <w:b/>
          <w:sz w:val="32"/>
          <w:szCs w:val="32"/>
        </w:rPr>
        <w:t xml:space="preserve">                                                        </w:t>
      </w:r>
      <w:r w:rsidR="008E7BFD" w:rsidRPr="00B56E4B">
        <w:rPr>
          <w:b/>
          <w:sz w:val="32"/>
          <w:szCs w:val="32"/>
        </w:rPr>
        <w:t>nebo</w:t>
      </w:r>
    </w:p>
    <w:p w:rsidR="008E7BFD" w:rsidRDefault="003A2D92" w:rsidP="00E92134">
      <w:pPr>
        <w:jc w:val="center"/>
        <w:rPr>
          <w:b/>
          <w:sz w:val="32"/>
          <w:szCs w:val="32"/>
        </w:rPr>
      </w:pPr>
      <w:hyperlink r:id="rId27" w:history="1">
        <w:r w:rsidR="0003398A" w:rsidRPr="006331EA">
          <w:rPr>
            <w:rStyle w:val="Hypertextovodkaz"/>
            <w:b/>
            <w:sz w:val="32"/>
            <w:szCs w:val="32"/>
          </w:rPr>
          <w:t>https://is.fotbal.cz/souteze/prehled-soutezi.aspx</w:t>
        </w:r>
      </w:hyperlink>
    </w:p>
    <w:p w:rsidR="0067123E" w:rsidRDefault="00E30ED6" w:rsidP="00A775D9">
      <w:pPr>
        <w:pStyle w:val="BodyBold"/>
        <w:ind w:left="1080"/>
        <w:jc w:val="center"/>
        <w:rPr>
          <w:sz w:val="28"/>
          <w:szCs w:val="28"/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3609975" cy="3609975"/>
            <wp:effectExtent l="0" t="0" r="0" b="0"/>
            <wp:docPr id="2" name="obrázek 2" descr="FutsalovÃ½ mÃ­Ä Select FB Futsal Super bÃ­lo modr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tsalovÃ½ mÃ­Ä Select FB Futsal Super bÃ­lo modrÃ¡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88" w:rsidRDefault="00B25488" w:rsidP="00B25488">
      <w:pPr>
        <w:pStyle w:val="BodyBold"/>
        <w:ind w:left="1080"/>
        <w:rPr>
          <w:sz w:val="28"/>
          <w:szCs w:val="28"/>
          <w:lang w:val="cs-CZ"/>
        </w:rPr>
      </w:pPr>
    </w:p>
    <w:p w:rsidR="009D139F" w:rsidRDefault="009D139F" w:rsidP="00B25488">
      <w:pPr>
        <w:pStyle w:val="BodyBold"/>
        <w:ind w:left="1080"/>
        <w:rPr>
          <w:b w:val="0"/>
          <w:bCs/>
          <w:i/>
          <w:sz w:val="28"/>
          <w:szCs w:val="28"/>
          <w:lang w:val="cs-CZ"/>
        </w:rPr>
      </w:pPr>
    </w:p>
    <w:p w:rsidR="009D139F" w:rsidRDefault="009D139F" w:rsidP="00B25488">
      <w:pPr>
        <w:pStyle w:val="BodyBold"/>
        <w:ind w:left="1080"/>
        <w:rPr>
          <w:b w:val="0"/>
          <w:bCs/>
          <w:i/>
          <w:sz w:val="28"/>
          <w:szCs w:val="28"/>
          <w:lang w:val="cs-CZ"/>
        </w:rPr>
      </w:pPr>
    </w:p>
    <w:p w:rsidR="009D139F" w:rsidRDefault="009D139F" w:rsidP="00B25488">
      <w:pPr>
        <w:pStyle w:val="BodyBold"/>
        <w:ind w:left="1080"/>
        <w:rPr>
          <w:b w:val="0"/>
          <w:bCs/>
          <w:i/>
          <w:sz w:val="28"/>
          <w:szCs w:val="28"/>
          <w:lang w:val="cs-CZ"/>
        </w:rPr>
      </w:pPr>
    </w:p>
    <w:p w:rsidR="00495743" w:rsidRDefault="00495743" w:rsidP="00B25488">
      <w:pPr>
        <w:pStyle w:val="BodyBold"/>
        <w:ind w:left="1080"/>
        <w:rPr>
          <w:b w:val="0"/>
          <w:bCs/>
          <w:i/>
          <w:sz w:val="28"/>
          <w:szCs w:val="28"/>
          <w:lang w:val="cs-CZ"/>
        </w:rPr>
      </w:pPr>
      <w:r w:rsidRPr="00B25488">
        <w:rPr>
          <w:b w:val="0"/>
          <w:bCs/>
          <w:i/>
          <w:sz w:val="28"/>
          <w:szCs w:val="28"/>
        </w:rPr>
        <w:lastRenderedPageBreak/>
        <w:t>Příloha č. 1</w:t>
      </w:r>
    </w:p>
    <w:p w:rsidR="0008758D" w:rsidRDefault="00E30ED6" w:rsidP="0008758D">
      <w:pPr>
        <w:pStyle w:val="BodyBold"/>
        <w:ind w:left="1080"/>
        <w:rPr>
          <w:b w:val="0"/>
          <w:bCs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89270" cy="8500745"/>
            <wp:effectExtent l="0" t="0" r="0" b="0"/>
            <wp:wrapSquare wrapText="bothSides"/>
            <wp:docPr id="19" name="obrázek 19" descr="upravená TL OFS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pravená TL OFS Č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85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58D" w:rsidRDefault="0008758D" w:rsidP="0008758D">
      <w:pPr>
        <w:pStyle w:val="BodyBold"/>
        <w:ind w:left="1080"/>
        <w:rPr>
          <w:b w:val="0"/>
          <w:bCs/>
          <w:i/>
          <w:sz w:val="28"/>
          <w:szCs w:val="28"/>
          <w:lang w:val="cs-CZ"/>
        </w:rPr>
      </w:pPr>
    </w:p>
    <w:p w:rsidR="0008758D" w:rsidRPr="0008758D" w:rsidRDefault="00E30ED6" w:rsidP="0008758D">
      <w:pPr>
        <w:pStyle w:val="BodyBold"/>
        <w:ind w:left="1080"/>
        <w:rPr>
          <w:b w:val="0"/>
          <w:bCs/>
          <w:i/>
          <w:sz w:val="28"/>
          <w:szCs w:val="28"/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3735" cy="8168005"/>
            <wp:effectExtent l="0" t="0" r="0" b="0"/>
            <wp:wrapSquare wrapText="bothSides"/>
            <wp:docPr id="20" name="obrázek 20" descr="upravená TL OFS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pravená TL OFS 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58D" w:rsidRPr="00B25488">
        <w:rPr>
          <w:b w:val="0"/>
          <w:bCs/>
          <w:i/>
          <w:sz w:val="28"/>
          <w:szCs w:val="28"/>
        </w:rPr>
        <w:t xml:space="preserve">Příloha č. </w:t>
      </w:r>
      <w:r w:rsidR="0008758D">
        <w:rPr>
          <w:b w:val="0"/>
          <w:bCs/>
          <w:i/>
          <w:sz w:val="28"/>
          <w:szCs w:val="28"/>
          <w:lang w:val="cs-CZ"/>
        </w:rPr>
        <w:t>2</w:t>
      </w:r>
    </w:p>
    <w:p w:rsidR="00CC2ED4" w:rsidRDefault="0097499F" w:rsidP="0097499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</w:t>
      </w:r>
    </w:p>
    <w:p w:rsidR="006608EA" w:rsidRDefault="006608EA" w:rsidP="00FE2D10">
      <w:pPr>
        <w:jc w:val="center"/>
        <w:rPr>
          <w:b/>
          <w:sz w:val="40"/>
          <w:szCs w:val="40"/>
          <w:u w:val="single"/>
        </w:rPr>
      </w:pPr>
    </w:p>
    <w:p w:rsidR="00CC2ED4" w:rsidRDefault="00CC2ED4" w:rsidP="00FE2D1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Starší žáci ( 10</w:t>
      </w:r>
      <w:r w:rsidRPr="003917CC">
        <w:rPr>
          <w:b/>
          <w:sz w:val="40"/>
          <w:szCs w:val="40"/>
          <w:u w:val="single"/>
        </w:rPr>
        <w:t>+1 )</w:t>
      </w:r>
    </w:p>
    <w:p w:rsidR="00FE2D10" w:rsidRDefault="00FE2D10" w:rsidP="00FE2D10">
      <w:pPr>
        <w:jc w:val="center"/>
        <w:rPr>
          <w:b/>
          <w:sz w:val="40"/>
          <w:szCs w:val="40"/>
          <w:u w:val="single"/>
        </w:rPr>
      </w:pPr>
    </w:p>
    <w:p w:rsidR="00CC2ED4" w:rsidRPr="00FE2D10" w:rsidRDefault="00FE2D10" w:rsidP="0097499F">
      <w:pPr>
        <w:rPr>
          <w:sz w:val="28"/>
          <w:szCs w:val="28"/>
        </w:rPr>
      </w:pPr>
      <w:r w:rsidRPr="00FE2D10">
        <w:rPr>
          <w:sz w:val="28"/>
          <w:szCs w:val="28"/>
        </w:rPr>
        <w:t>V</w:t>
      </w:r>
      <w:r w:rsidR="00CC2ED4" w:rsidRPr="00FE2D10">
        <w:rPr>
          <w:sz w:val="28"/>
          <w:szCs w:val="28"/>
        </w:rPr>
        <w:t xml:space="preserve"> případě, že se k utkání </w:t>
      </w:r>
      <w:r w:rsidR="00CC2ED4" w:rsidRPr="00FD45F1">
        <w:rPr>
          <w:b/>
          <w:sz w:val="28"/>
          <w:szCs w:val="28"/>
        </w:rPr>
        <w:t>dostaví družstvo domácí</w:t>
      </w:r>
      <w:r w:rsidR="00F969A7" w:rsidRPr="00FD45F1">
        <w:rPr>
          <w:b/>
          <w:sz w:val="28"/>
          <w:szCs w:val="28"/>
        </w:rPr>
        <w:t>ch</w:t>
      </w:r>
      <w:r w:rsidR="00CC2ED4" w:rsidRPr="00FD45F1">
        <w:rPr>
          <w:b/>
          <w:sz w:val="28"/>
          <w:szCs w:val="28"/>
        </w:rPr>
        <w:t xml:space="preserve"> i hostů v min. počtu 11 lidí</w:t>
      </w:r>
      <w:r w:rsidR="00CC2ED4" w:rsidRPr="00FE2D10">
        <w:rPr>
          <w:sz w:val="28"/>
          <w:szCs w:val="28"/>
        </w:rPr>
        <w:t xml:space="preserve">, tak </w:t>
      </w:r>
      <w:r w:rsidR="00CC2ED4" w:rsidRPr="00FD45F1">
        <w:rPr>
          <w:b/>
          <w:sz w:val="28"/>
          <w:szCs w:val="28"/>
        </w:rPr>
        <w:t>STK doporučuje hrát utkání</w:t>
      </w:r>
      <w:r w:rsidR="00CC2ED4" w:rsidRPr="00FE2D10">
        <w:rPr>
          <w:sz w:val="28"/>
          <w:szCs w:val="28"/>
        </w:rPr>
        <w:t xml:space="preserve"> dle klasických pravidel fotbalu. Tzn. na celé fotbalové hřiště. Zástupci oddílů se na tomto musí oboustranně dohodnout</w:t>
      </w:r>
      <w:r>
        <w:rPr>
          <w:sz w:val="28"/>
          <w:szCs w:val="28"/>
        </w:rPr>
        <w:t xml:space="preserve"> a</w:t>
      </w:r>
      <w:r w:rsidR="00CC2ED4" w:rsidRPr="00FE2D10">
        <w:rPr>
          <w:sz w:val="28"/>
          <w:szCs w:val="28"/>
        </w:rPr>
        <w:t xml:space="preserve"> oznámí to </w:t>
      </w:r>
      <w:r>
        <w:rPr>
          <w:sz w:val="28"/>
          <w:szCs w:val="28"/>
        </w:rPr>
        <w:t xml:space="preserve">minimálně </w:t>
      </w:r>
      <w:r w:rsidR="00CC2ED4" w:rsidRPr="00FE2D10">
        <w:rPr>
          <w:sz w:val="28"/>
          <w:szCs w:val="28"/>
        </w:rPr>
        <w:t>15 min. před výkopem rozhodčímu utkání. Ten má za povinnost tuto skutečnost uvést v zápise o utkání.</w:t>
      </w:r>
    </w:p>
    <w:p w:rsidR="00E764C9" w:rsidRPr="003917CC" w:rsidRDefault="00E764C9" w:rsidP="00E764C9">
      <w:pPr>
        <w:jc w:val="center"/>
        <w:rPr>
          <w:b/>
          <w:sz w:val="56"/>
          <w:szCs w:val="56"/>
        </w:rPr>
      </w:pPr>
      <w:r w:rsidRPr="007D328E">
        <w:rPr>
          <w:b/>
          <w:sz w:val="40"/>
          <w:szCs w:val="40"/>
        </w:rPr>
        <w:t>Zkrácený výtah</w:t>
      </w:r>
      <w:r w:rsidR="00FE2D10">
        <w:rPr>
          <w:b/>
          <w:sz w:val="40"/>
          <w:szCs w:val="40"/>
        </w:rPr>
        <w:t xml:space="preserve"> </w:t>
      </w:r>
      <w:r w:rsidRPr="003917CC">
        <w:rPr>
          <w:b/>
          <w:sz w:val="56"/>
          <w:szCs w:val="56"/>
        </w:rPr>
        <w:t>Pravidel</w:t>
      </w:r>
    </w:p>
    <w:p w:rsidR="00E764C9" w:rsidRDefault="00E764C9" w:rsidP="00E764C9">
      <w:pPr>
        <w:jc w:val="center"/>
        <w:rPr>
          <w:b/>
          <w:bCs/>
          <w:sz w:val="36"/>
          <w:szCs w:val="36"/>
        </w:rPr>
      </w:pPr>
      <w:r w:rsidRPr="007D328E">
        <w:rPr>
          <w:b/>
          <w:sz w:val="40"/>
          <w:szCs w:val="40"/>
        </w:rPr>
        <w:t>„malých forem fotbalu“</w:t>
      </w:r>
    </w:p>
    <w:p w:rsidR="00E764C9" w:rsidRDefault="00E764C9" w:rsidP="00E764C9">
      <w:pPr>
        <w:rPr>
          <w:bCs/>
          <w:i/>
          <w:sz w:val="28"/>
          <w:szCs w:val="28"/>
        </w:rPr>
      </w:pPr>
    </w:p>
    <w:p w:rsidR="000F28D5" w:rsidRPr="000F28D5" w:rsidRDefault="00FE2D10" w:rsidP="00E764C9">
      <w:pPr>
        <w:rPr>
          <w:bCs/>
          <w:i/>
          <w:sz w:val="22"/>
          <w:szCs w:val="22"/>
        </w:rPr>
      </w:pPr>
      <w:r w:rsidRPr="00495743">
        <w:rPr>
          <w:bCs/>
          <w:i/>
          <w:sz w:val="28"/>
          <w:szCs w:val="28"/>
        </w:rPr>
        <w:t xml:space="preserve">Příloha č. </w:t>
      </w:r>
      <w:r>
        <w:rPr>
          <w:bCs/>
          <w:i/>
          <w:sz w:val="28"/>
          <w:szCs w:val="28"/>
        </w:rPr>
        <w:t>3</w:t>
      </w:r>
    </w:p>
    <w:p w:rsidR="00E764C9" w:rsidRPr="003917CC" w:rsidRDefault="00E764C9" w:rsidP="00E764C9">
      <w:pPr>
        <w:jc w:val="center"/>
        <w:rPr>
          <w:b/>
          <w:sz w:val="40"/>
          <w:szCs w:val="40"/>
          <w:u w:val="single"/>
        </w:rPr>
      </w:pPr>
      <w:r w:rsidRPr="003917CC">
        <w:rPr>
          <w:b/>
          <w:sz w:val="40"/>
          <w:szCs w:val="40"/>
          <w:u w:val="single"/>
        </w:rPr>
        <w:t>Starší žáci ( 7+1 )</w:t>
      </w:r>
    </w:p>
    <w:p w:rsidR="00E764C9" w:rsidRPr="000F28D5" w:rsidRDefault="00E764C9" w:rsidP="00E764C9">
      <w:pPr>
        <w:jc w:val="center"/>
        <w:rPr>
          <w:b/>
          <w:u w:val="single"/>
        </w:rPr>
      </w:pP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CA153C">
        <w:rPr>
          <w:b/>
        </w:rPr>
        <w:t xml:space="preserve">Hráči 7+1 </w:t>
      </w:r>
      <w:r w:rsidR="00FD45F1">
        <w:t>(m</w:t>
      </w:r>
      <w:r w:rsidRPr="00CA153C">
        <w:t xml:space="preserve">in. počet k hraní je 6 hráčů. Klesne-li počet hráčů týmu pod 8, lze v utkání pokračovat s menším </w:t>
      </w:r>
      <w:r w:rsidR="00FD45F1">
        <w:tab/>
      </w:r>
      <w:r w:rsidRPr="00CA153C">
        <w:t>počtem hráčů. P</w:t>
      </w:r>
      <w:r w:rsidRPr="00CA153C">
        <w:rPr>
          <w:rFonts w:cs="Arial"/>
        </w:rPr>
        <w:t>očetní znevýhodnění je akceptovatelné pouze o jednoho hráče</w:t>
      </w:r>
      <w:r w:rsidRPr="00CA153C">
        <w:t>!!!)</w:t>
      </w:r>
    </w:p>
    <w:p w:rsidR="00E764C9" w:rsidRPr="00D14A18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CA153C">
        <w:rPr>
          <w:b/>
        </w:rPr>
        <w:t xml:space="preserve">Hrací plocha malého hřiště </w:t>
      </w:r>
      <w:r w:rsidRPr="00CA153C">
        <w:t>„dále jen MH</w:t>
      </w:r>
      <w:r w:rsidRPr="00CA153C">
        <w:rPr>
          <w:b/>
        </w:rPr>
        <w:t xml:space="preserve">“ – </w:t>
      </w:r>
      <w:r w:rsidRPr="00CA153C">
        <w:t xml:space="preserve">od pokutového území po pokutové území (rozměry d x š,  57x45 </w:t>
      </w:r>
      <w:r w:rsidR="00FD45F1">
        <w:tab/>
      </w:r>
      <w:r w:rsidRPr="00CA153C">
        <w:t>m, maximálně 87x90 m (musí být zachováno pravidlo o tom, že pomezní čára musí být delší než branková</w:t>
      </w:r>
      <w:r>
        <w:t>)</w:t>
      </w:r>
    </w:p>
    <w:p w:rsidR="00E764C9" w:rsidRPr="00D14A18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D14A18">
        <w:rPr>
          <w:b/>
        </w:rPr>
        <w:t>Pokutové území 12,5 m od brankové čáry MH směrem do hřiště a 17,66 m od brankové tyče směrem k</w:t>
      </w:r>
    </w:p>
    <w:p w:rsidR="00E764C9" w:rsidRPr="00D14A18" w:rsidRDefault="00FD45F1" w:rsidP="00E764C9">
      <w:pPr>
        <w:pStyle w:val="Odstavecseseznamem1"/>
        <w:ind w:left="0" w:right="-852"/>
        <w:jc w:val="both"/>
      </w:pPr>
      <w:r>
        <w:rPr>
          <w:b/>
        </w:rPr>
        <w:tab/>
      </w:r>
      <w:r w:rsidR="00E764C9" w:rsidRPr="00B22EA9">
        <w:rPr>
          <w:b/>
        </w:rPr>
        <w:t>pomezní čáře</w:t>
      </w:r>
      <w:r w:rsidR="00E764C9" w:rsidRPr="0058357F">
        <w:t xml:space="preserve"> (roh pokutového území velkého hřiště </w:t>
      </w:r>
      <w:r w:rsidR="00E764C9">
        <w:t>„</w:t>
      </w:r>
      <w:r w:rsidR="00E764C9" w:rsidRPr="0058357F">
        <w:t>dále jen VH</w:t>
      </w:r>
      <w:r w:rsidR="00E764C9">
        <w:t>“</w:t>
      </w:r>
      <w:r w:rsidR="00E764C9" w:rsidRPr="0058357F">
        <w:t>)</w:t>
      </w:r>
    </w:p>
    <w:p w:rsidR="00E764C9" w:rsidRPr="00F40105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 xml:space="preserve">Roh </w:t>
      </w:r>
      <w:r>
        <w:t>(pomyslné protnutí brankové čáry MH s pomezní čárou VH</w:t>
      </w:r>
      <w:r w:rsidRPr="00F40105">
        <w:t>)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 xml:space="preserve">Pokutový kop </w:t>
      </w:r>
      <w:r w:rsidR="00FD45F1" w:rsidRPr="00341EA0">
        <w:t>se zahrává ze vzdálenosti</w:t>
      </w:r>
      <w:r w:rsidR="00FD45F1">
        <w:rPr>
          <w:b/>
        </w:rPr>
        <w:t xml:space="preserve"> 8</w:t>
      </w:r>
      <w:r w:rsidR="00FD45F1" w:rsidRPr="00F40105">
        <w:rPr>
          <w:b/>
        </w:rPr>
        <w:t xml:space="preserve"> m</w:t>
      </w:r>
      <w:r w:rsidR="00FD45F1">
        <w:rPr>
          <w:b/>
        </w:rPr>
        <w:t xml:space="preserve"> </w:t>
      </w:r>
      <w:r w:rsidR="00FD45F1" w:rsidRPr="00341EA0">
        <w:t>od branky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Branka 2x5 m</w:t>
      </w:r>
      <w:r>
        <w:rPr>
          <w:b/>
        </w:rPr>
        <w:t xml:space="preserve"> </w:t>
      </w:r>
      <w:r>
        <w:t>(</w:t>
      </w:r>
      <w:r w:rsidR="00FD45F1">
        <w:t>zajištěna proti pádu</w:t>
      </w:r>
      <w:r w:rsidR="00FD45F1" w:rsidRPr="00B00C68">
        <w:t xml:space="preserve"> </w:t>
      </w:r>
      <w:r w:rsidR="00FD45F1">
        <w:t xml:space="preserve">a </w:t>
      </w:r>
      <w:r w:rsidR="00FD45F1" w:rsidRPr="00B00C68">
        <w:t>opatřen</w:t>
      </w:r>
      <w:r w:rsidR="00CE3454">
        <w:t>á</w:t>
      </w:r>
      <w:r w:rsidR="00FD45F1" w:rsidRPr="00B00C68">
        <w:t xml:space="preserve"> sítěmi</w:t>
      </w:r>
      <w:r>
        <w:t>)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Čas 2x35</w:t>
      </w:r>
      <w:r w:rsidRPr="00F40105">
        <w:rPr>
          <w:b/>
        </w:rPr>
        <w:t xml:space="preserve"> min </w:t>
      </w:r>
      <w:r w:rsidRPr="00190DE4">
        <w:t>(15 min. přestávka)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Míč vel</w:t>
      </w:r>
      <w:r>
        <w:rPr>
          <w:b/>
        </w:rPr>
        <w:t>ikosti č. 5</w:t>
      </w:r>
    </w:p>
    <w:p w:rsidR="00E764C9" w:rsidRPr="0058357F" w:rsidRDefault="00E764C9" w:rsidP="009D5436">
      <w:pPr>
        <w:pStyle w:val="Odstavecseseznamem1"/>
        <w:numPr>
          <w:ilvl w:val="0"/>
          <w:numId w:val="18"/>
        </w:numPr>
        <w:ind w:right="-852"/>
        <w:jc w:val="both"/>
      </w:pPr>
      <w:r w:rsidRPr="00F40105">
        <w:rPr>
          <w:b/>
        </w:rPr>
        <w:t xml:space="preserve">Ofsajd </w:t>
      </w:r>
      <w:r w:rsidRPr="0058357F">
        <w:t>(dle pravidel fotbalu č. 11)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1"/>
        <w:jc w:val="both"/>
        <w:rPr>
          <w:b/>
        </w:rPr>
      </w:pPr>
      <w:r>
        <w:rPr>
          <w:b/>
        </w:rPr>
        <w:t xml:space="preserve">Pokud je zahrána „malá domů“ nohou, brankář ji nesmí chytit rukama. </w:t>
      </w:r>
      <w:r w:rsidRPr="00F7143F">
        <w:t xml:space="preserve">(v případě porušení pravidel </w:t>
      </w:r>
      <w:r w:rsidR="00FD45F1">
        <w:tab/>
      </w:r>
      <w:r w:rsidRPr="00F7143F">
        <w:t>následuje nepřímý volný kop z hranice pokutového území)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Pří provádění rohových a volných kopů musí být hráči soupeře nejméně 6 m od místa přestupku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Střídání opakované v přerušené hře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Brankář musí po jakémkoliv chycení míče do rukou dát do 6 vteřin míč na zem nebo rozehrát </w:t>
      </w:r>
      <w:r w:rsidRPr="00F7143F">
        <w:t xml:space="preserve">(v případě </w:t>
      </w:r>
      <w:r w:rsidR="00FD45F1">
        <w:tab/>
      </w:r>
      <w:r w:rsidRPr="00F7143F">
        <w:t>porušení pravidel následuje nepřímý volný kop z hranice pokutového území)</w:t>
      </w:r>
    </w:p>
    <w:p w:rsidR="00E764C9" w:rsidRPr="00146682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Kop od branky </w:t>
      </w:r>
      <w:r w:rsidRPr="004701BB">
        <w:t>(</w:t>
      </w:r>
      <w:r>
        <w:t xml:space="preserve">5 až </w:t>
      </w:r>
      <w:r w:rsidRPr="004701BB">
        <w:t xml:space="preserve">8 m vpravo, vlevo </w:t>
      </w:r>
      <w:r>
        <w:t xml:space="preserve">max. </w:t>
      </w:r>
      <w:r w:rsidRPr="004701BB">
        <w:t>na hranici penalty</w:t>
      </w:r>
      <w:r>
        <w:t xml:space="preserve"> MH</w:t>
      </w:r>
      <w:r w:rsidRPr="004701BB">
        <w:t xml:space="preserve">) </w:t>
      </w:r>
      <w:r>
        <w:rPr>
          <w:b/>
        </w:rPr>
        <w:t xml:space="preserve">nebo rozehrání brankáře mimo </w:t>
      </w:r>
      <w:r w:rsidR="00FD45F1">
        <w:rPr>
          <w:b/>
        </w:rPr>
        <w:tab/>
      </w:r>
      <w:r>
        <w:rPr>
          <w:b/>
        </w:rPr>
        <w:t xml:space="preserve">pokutové území v přerušené hře, musí míč dopadnout na vlastní polovinu </w:t>
      </w:r>
      <w:r w:rsidRPr="00F7143F">
        <w:t xml:space="preserve">(v případě </w:t>
      </w:r>
      <w:r w:rsidR="005610EF">
        <w:t xml:space="preserve">porušení pravidel </w:t>
      </w:r>
      <w:r w:rsidR="00FD45F1">
        <w:tab/>
      </w:r>
      <w:r w:rsidR="005610EF">
        <w:t xml:space="preserve">následuje </w:t>
      </w:r>
      <w:r>
        <w:t>přímý volný kop z pomyslné půlící čáry v místě, kde ji míč přešel</w:t>
      </w:r>
      <w:r w:rsidRPr="00F7143F">
        <w:t>)</w:t>
      </w:r>
      <w:r>
        <w:t xml:space="preserve"> – </w:t>
      </w:r>
      <w:r w:rsidRPr="00146682">
        <w:rPr>
          <w:i/>
        </w:rPr>
        <w:t xml:space="preserve">toto pravidlo je z důvodu, aby </w:t>
      </w:r>
      <w:r w:rsidR="00FD45F1">
        <w:rPr>
          <w:i/>
        </w:rPr>
        <w:tab/>
      </w:r>
      <w:r w:rsidRPr="00146682">
        <w:rPr>
          <w:i/>
        </w:rPr>
        <w:t>hráči jen nepřekopávali hřiště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Kop od branky </w:t>
      </w:r>
      <w:r>
        <w:t>mohou vlastní hráči převzít v PÚ.  Hráči soupeře musí být mimo PÚ.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Vytyčovací mety znázorňující</w:t>
      </w:r>
      <w:r>
        <w:rPr>
          <w:b/>
        </w:rPr>
        <w:t xml:space="preserve"> vytýčení MH max. 4</w:t>
      </w:r>
      <w:r w:rsidRPr="00F40105">
        <w:rPr>
          <w:b/>
        </w:rPr>
        <w:t xml:space="preserve"> m od sebe</w:t>
      </w:r>
    </w:p>
    <w:p w:rsidR="000F28D5" w:rsidRPr="000F28D5" w:rsidRDefault="00E764C9" w:rsidP="00E764C9">
      <w:pPr>
        <w:pStyle w:val="Odstavecseseznamem1"/>
        <w:numPr>
          <w:ilvl w:val="0"/>
          <w:numId w:val="18"/>
        </w:numPr>
        <w:ind w:right="-852"/>
        <w:jc w:val="both"/>
        <w:rPr>
          <w:sz w:val="24"/>
          <w:szCs w:val="24"/>
        </w:rPr>
      </w:pPr>
      <w:r w:rsidRPr="009837BE">
        <w:rPr>
          <w:b/>
        </w:rPr>
        <w:t xml:space="preserve">Vyloučení – bez ukázání červené karty a tým hraje 10 minut v oslabení </w:t>
      </w:r>
      <w:r w:rsidRPr="002643DD">
        <w:t xml:space="preserve">(vyloučený hráč se nesmí zapojit do </w:t>
      </w:r>
      <w:r w:rsidR="00FD45F1">
        <w:tab/>
      </w:r>
      <w:r w:rsidRPr="002643DD">
        <w:t xml:space="preserve">hry, při každém dalším vyloučení v již probíhající době oslabení, se doba 10 minut prodlužuje o dalších 5 </w:t>
      </w:r>
      <w:r w:rsidR="00FD45F1">
        <w:tab/>
      </w:r>
      <w:r w:rsidRPr="002643DD">
        <w:t>minut od počátku oslabení)</w:t>
      </w:r>
    </w:p>
    <w:p w:rsidR="00E764C9" w:rsidRDefault="00E30ED6" w:rsidP="00E764C9">
      <w:pPr>
        <w:rPr>
          <w:bCs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48070" cy="8654415"/>
            <wp:effectExtent l="0" t="0" r="0" b="0"/>
            <wp:wrapSquare wrapText="bothSides"/>
            <wp:docPr id="8" name="obrázek 8" descr="hrací plocha -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rací plocha - s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5F1" w:rsidRDefault="00FD45F1" w:rsidP="0008758D">
      <w:pPr>
        <w:rPr>
          <w:bCs/>
          <w:i/>
          <w:sz w:val="28"/>
          <w:szCs w:val="28"/>
        </w:rPr>
      </w:pPr>
    </w:p>
    <w:p w:rsidR="00E764C9" w:rsidRDefault="00E764C9" w:rsidP="0008758D">
      <w:pPr>
        <w:rPr>
          <w:b/>
          <w:sz w:val="48"/>
          <w:szCs w:val="48"/>
          <w:u w:val="single"/>
        </w:rPr>
      </w:pPr>
      <w:r w:rsidRPr="00495743">
        <w:rPr>
          <w:bCs/>
          <w:i/>
          <w:sz w:val="28"/>
          <w:szCs w:val="28"/>
        </w:rPr>
        <w:lastRenderedPageBreak/>
        <w:t xml:space="preserve">Příloha č. </w:t>
      </w:r>
      <w:r w:rsidR="00B00C68">
        <w:rPr>
          <w:bCs/>
          <w:i/>
          <w:sz w:val="28"/>
          <w:szCs w:val="28"/>
        </w:rPr>
        <w:t>4</w:t>
      </w:r>
    </w:p>
    <w:p w:rsidR="00E764C9" w:rsidRPr="003917CC" w:rsidRDefault="00E764C9" w:rsidP="00E764C9">
      <w:pPr>
        <w:jc w:val="center"/>
        <w:rPr>
          <w:b/>
          <w:sz w:val="40"/>
          <w:szCs w:val="40"/>
          <w:u w:val="single"/>
        </w:rPr>
      </w:pPr>
      <w:r w:rsidRPr="003917CC">
        <w:rPr>
          <w:b/>
          <w:sz w:val="40"/>
          <w:szCs w:val="40"/>
          <w:u w:val="single"/>
        </w:rPr>
        <w:t xml:space="preserve">Starší přípravka ( </w:t>
      </w:r>
      <w:proofErr w:type="gramStart"/>
      <w:r w:rsidRPr="003917CC">
        <w:rPr>
          <w:b/>
          <w:sz w:val="40"/>
          <w:szCs w:val="40"/>
          <w:u w:val="single"/>
        </w:rPr>
        <w:t>5+1 )</w:t>
      </w:r>
      <w:r w:rsidR="0092455E" w:rsidRPr="0092455E">
        <w:rPr>
          <w:b/>
          <w:sz w:val="40"/>
          <w:szCs w:val="40"/>
          <w:u w:val="single"/>
        </w:rPr>
        <w:t xml:space="preserve"> (kategorie</w:t>
      </w:r>
      <w:proofErr w:type="gramEnd"/>
      <w:r w:rsidR="0092455E" w:rsidRPr="0092455E">
        <w:rPr>
          <w:b/>
          <w:sz w:val="40"/>
          <w:szCs w:val="40"/>
          <w:u w:val="single"/>
        </w:rPr>
        <w:t xml:space="preserve"> U10, U11)</w:t>
      </w:r>
    </w:p>
    <w:p w:rsidR="00E764C9" w:rsidRPr="00190DE4" w:rsidRDefault="00E764C9" w:rsidP="00E764C9">
      <w:pPr>
        <w:jc w:val="center"/>
        <w:rPr>
          <w:b/>
          <w:sz w:val="48"/>
          <w:szCs w:val="48"/>
          <w:u w:val="single"/>
        </w:rPr>
      </w:pPr>
      <w:r w:rsidRPr="008D0DF5">
        <w:rPr>
          <w:b/>
        </w:rPr>
        <w:tab/>
      </w:r>
      <w:r w:rsidRPr="008D0DF5">
        <w:rPr>
          <w:b/>
        </w:rPr>
        <w:tab/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Hráči 5</w:t>
      </w:r>
      <w:r w:rsidRPr="00F40105">
        <w:rPr>
          <w:b/>
        </w:rPr>
        <w:t xml:space="preserve">+1 </w:t>
      </w:r>
      <w:r>
        <w:t>(min. počet k hraní 5</w:t>
      </w:r>
      <w:r w:rsidRPr="00F40105">
        <w:t xml:space="preserve"> hráčů</w:t>
      </w:r>
      <w:r w:rsidRPr="00341EA0">
        <w:t>)</w:t>
      </w:r>
      <w:r w:rsidR="00AD527A" w:rsidRPr="00341EA0">
        <w:t xml:space="preserve">. </w:t>
      </w:r>
      <w:r w:rsidR="00AD527A" w:rsidRPr="00CA153C">
        <w:t>P</w:t>
      </w:r>
      <w:r w:rsidR="00AD527A" w:rsidRPr="00CA153C">
        <w:rPr>
          <w:rFonts w:cs="Arial"/>
        </w:rPr>
        <w:t>očetní znevýhodnění je akceptovatelné pouze o jednoho hráče</w:t>
      </w:r>
      <w:r w:rsidR="00AD527A">
        <w:t>!!!</w:t>
      </w:r>
    </w:p>
    <w:p w:rsidR="00E764C9" w:rsidRPr="00F40105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Hrací plocha „mini</w:t>
      </w:r>
      <w:r w:rsidRPr="00F40105">
        <w:rPr>
          <w:b/>
        </w:rPr>
        <w:t>hřiště“ -</w:t>
      </w:r>
      <w:r w:rsidR="0092455E">
        <w:rPr>
          <w:b/>
        </w:rPr>
        <w:t xml:space="preserve"> 25</w:t>
      </w:r>
      <w:r w:rsidR="0092455E">
        <w:rPr>
          <w:rFonts w:cs="Arial"/>
          <w:b/>
        </w:rPr>
        <w:t>x40</w:t>
      </w:r>
      <w:r w:rsidRPr="00F40105">
        <w:rPr>
          <w:rFonts w:cs="Arial"/>
          <w:b/>
        </w:rPr>
        <w:t xml:space="preserve"> m</w:t>
      </w:r>
      <w:r w:rsidR="00B00C68">
        <w:rPr>
          <w:rFonts w:cs="Arial"/>
          <w:b/>
        </w:rPr>
        <w:t xml:space="preserve"> +- 2 m</w:t>
      </w:r>
      <w:r w:rsidRPr="00F40105">
        <w:rPr>
          <w:rFonts w:cs="Arial"/>
          <w:b/>
        </w:rPr>
        <w:t xml:space="preserve"> </w:t>
      </w:r>
      <w:r w:rsidR="008E11AE">
        <w:rPr>
          <w:rFonts w:cs="Calibri"/>
        </w:rPr>
        <w:t xml:space="preserve">+ - 2m, </w:t>
      </w:r>
      <w:r w:rsidR="008E11AE">
        <w:rPr>
          <w:rFonts w:eastAsia="Calibri"/>
        </w:rPr>
        <w:t>m</w:t>
      </w:r>
      <w:r w:rsidR="008E11AE" w:rsidRPr="00546866">
        <w:rPr>
          <w:rFonts w:eastAsia="Calibri"/>
        </w:rPr>
        <w:t xml:space="preserve">ůže být vymezeno barevnými metami. Mety pro </w:t>
      </w:r>
      <w:r w:rsidR="008E11AE">
        <w:rPr>
          <w:rFonts w:eastAsia="Calibri"/>
        </w:rPr>
        <w:tab/>
      </w:r>
      <w:r w:rsidR="008E11AE" w:rsidRPr="00546866">
        <w:rPr>
          <w:rFonts w:eastAsia="Calibri"/>
        </w:rPr>
        <w:t>vyznačení PÚ a středové čáry jsou odlišné od met, vyznačující hřiště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Pokutové území</w:t>
      </w:r>
      <w:r>
        <w:rPr>
          <w:b/>
        </w:rPr>
        <w:t xml:space="preserve"> 5,5</w:t>
      </w:r>
      <w:r w:rsidRPr="00F40105">
        <w:rPr>
          <w:b/>
        </w:rPr>
        <w:t xml:space="preserve"> m</w:t>
      </w:r>
      <w:r>
        <w:rPr>
          <w:b/>
        </w:rPr>
        <w:t xml:space="preserve"> od brankových čar minihřiště přes celou šířku</w:t>
      </w:r>
    </w:p>
    <w:p w:rsidR="00E764C9" w:rsidRPr="00F40105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Roh 10 nebo 11</w:t>
      </w:r>
      <w:r w:rsidRPr="00F40105">
        <w:rPr>
          <w:b/>
        </w:rPr>
        <w:t xml:space="preserve"> m 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Pokutový kop</w:t>
      </w:r>
      <w:r w:rsidR="00341EA0">
        <w:rPr>
          <w:b/>
        </w:rPr>
        <w:t xml:space="preserve"> </w:t>
      </w:r>
      <w:r w:rsidR="00341EA0" w:rsidRPr="00341EA0">
        <w:t>se zahrává ze vzdálenosti</w:t>
      </w:r>
      <w:r>
        <w:rPr>
          <w:b/>
        </w:rPr>
        <w:t xml:space="preserve"> 7</w:t>
      </w:r>
      <w:r w:rsidRPr="00F40105">
        <w:rPr>
          <w:b/>
        </w:rPr>
        <w:t xml:space="preserve"> m</w:t>
      </w:r>
      <w:r w:rsidR="00341EA0">
        <w:rPr>
          <w:b/>
        </w:rPr>
        <w:t xml:space="preserve"> </w:t>
      </w:r>
      <w:r w:rsidR="00341EA0" w:rsidRPr="00341EA0">
        <w:t>od branky</w:t>
      </w:r>
    </w:p>
    <w:p w:rsidR="00E764C9" w:rsidRDefault="00B00C68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Branka 2x5</w:t>
      </w:r>
      <w:r w:rsidR="00E764C9" w:rsidRPr="00F40105">
        <w:rPr>
          <w:b/>
        </w:rPr>
        <w:t xml:space="preserve"> m</w:t>
      </w:r>
      <w:r w:rsidR="00E764C9">
        <w:rPr>
          <w:b/>
        </w:rPr>
        <w:t xml:space="preserve"> </w:t>
      </w:r>
      <w:r w:rsidRPr="00B00C68">
        <w:t>(</w:t>
      </w:r>
      <w:r w:rsidR="00FD45F1">
        <w:t xml:space="preserve">zajištěna proti pádu a </w:t>
      </w:r>
      <w:r w:rsidR="00FD45F1" w:rsidRPr="00B00C68">
        <w:t>opatřen</w:t>
      </w:r>
      <w:r w:rsidR="00CE3454">
        <w:t>á</w:t>
      </w:r>
      <w:r w:rsidR="00FD45F1" w:rsidRPr="00B00C68">
        <w:t xml:space="preserve"> sítěmi</w:t>
      </w:r>
      <w:r w:rsidRPr="00B00C68">
        <w:t>)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Čas 2x25</w:t>
      </w:r>
      <w:r w:rsidRPr="00F40105">
        <w:rPr>
          <w:b/>
        </w:rPr>
        <w:t xml:space="preserve"> min </w:t>
      </w:r>
      <w:r>
        <w:t>(10</w:t>
      </w:r>
      <w:r w:rsidRPr="00190DE4">
        <w:t xml:space="preserve"> min. přestávka)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Míč vel</w:t>
      </w:r>
      <w:r>
        <w:rPr>
          <w:b/>
        </w:rPr>
        <w:t>i</w:t>
      </w:r>
      <w:r w:rsidR="00AD527A">
        <w:rPr>
          <w:b/>
        </w:rPr>
        <w:t>kosti č.</w:t>
      </w:r>
      <w:r>
        <w:rPr>
          <w:b/>
        </w:rPr>
        <w:t xml:space="preserve"> </w:t>
      </w:r>
      <w:r w:rsidRPr="00F40105">
        <w:rPr>
          <w:b/>
        </w:rPr>
        <w:t>4</w:t>
      </w:r>
      <w:r w:rsidR="00B00C68">
        <w:rPr>
          <w:b/>
        </w:rPr>
        <w:t xml:space="preserve">, </w:t>
      </w:r>
      <w:r w:rsidR="00B00C68" w:rsidRPr="00607314">
        <w:rPr>
          <w:rFonts w:cs="Calibri"/>
        </w:rPr>
        <w:t>hmotnost: 290-390g, obvod: 63-66cm</w:t>
      </w:r>
    </w:p>
    <w:p w:rsidR="00E764C9" w:rsidRPr="001E4983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Rozehrání </w:t>
      </w:r>
      <w:r>
        <w:t xml:space="preserve">(začátek poločasu, po obdrženém gólu) – přímo z výkopu nemůže být dosaženo branky, musí se     </w:t>
      </w:r>
    </w:p>
    <w:p w:rsidR="00E764C9" w:rsidRDefault="00E764C9" w:rsidP="00E764C9">
      <w:pPr>
        <w:pStyle w:val="Odstavecseseznamem1"/>
        <w:ind w:left="0" w:right="-852"/>
        <w:jc w:val="both"/>
        <w:rPr>
          <w:b/>
        </w:rPr>
      </w:pPr>
      <w:r>
        <w:t xml:space="preserve">               rozehrát</w:t>
      </w:r>
    </w:p>
    <w:p w:rsidR="00B00C68" w:rsidRDefault="00E764C9" w:rsidP="00B00C68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Ofsa</w:t>
      </w:r>
      <w:r>
        <w:rPr>
          <w:b/>
        </w:rPr>
        <w:t>jd – hraje se bez ofsajdů</w:t>
      </w:r>
    </w:p>
    <w:p w:rsidR="00E764C9" w:rsidRPr="00341EA0" w:rsidRDefault="00B00C68" w:rsidP="00E764C9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rFonts w:cs="Calibri"/>
          <w:b/>
        </w:rPr>
        <w:t>„</w:t>
      </w:r>
      <w:r w:rsidRPr="00B00C68">
        <w:rPr>
          <w:rFonts w:cs="Calibri"/>
          <w:b/>
        </w:rPr>
        <w:t xml:space="preserve">Malá domů“ </w:t>
      </w:r>
      <w:r w:rsidRPr="00B00C68">
        <w:rPr>
          <w:rFonts w:cs="Calibri"/>
        </w:rPr>
        <w:t>není povolena</w:t>
      </w:r>
    </w:p>
    <w:p w:rsidR="00341EA0" w:rsidRPr="00B00C68" w:rsidRDefault="00341EA0" w:rsidP="00E764C9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607314">
        <w:rPr>
          <w:rFonts w:cs="Calibri"/>
          <w:b/>
        </w:rPr>
        <w:t xml:space="preserve">Rozehra od pomezní čáry: </w:t>
      </w:r>
      <w:r w:rsidRPr="00607314">
        <w:rPr>
          <w:rFonts w:cs="Calibri"/>
        </w:rPr>
        <w:t>vhazováním rukama</w:t>
      </w:r>
      <w:r w:rsidRPr="00232D9A">
        <w:rPr>
          <w:rFonts w:eastAsia="Calibri"/>
        </w:rPr>
        <w:t>, b</w:t>
      </w:r>
      <w:r w:rsidRPr="00607314">
        <w:rPr>
          <w:rFonts w:eastAsia="Calibri"/>
        </w:rPr>
        <w:t>ránící hráč stojí nejméně 1m od rozehrávajícího hráče</w:t>
      </w:r>
    </w:p>
    <w:p w:rsidR="00E764C9" w:rsidRDefault="00341EA0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232D9A">
        <w:rPr>
          <w:rFonts w:cs="Calibri"/>
          <w:b/>
        </w:rPr>
        <w:t xml:space="preserve">Volné kopy na vlastní polovině jsou nepřímé, na polovině soupeře jsou přímé. </w:t>
      </w:r>
      <w:r w:rsidRPr="00232D9A">
        <w:rPr>
          <w:rFonts w:cs="Calibri"/>
        </w:rPr>
        <w:t xml:space="preserve">Zeď může být nejméně 5 </w:t>
      </w:r>
      <w:r>
        <w:rPr>
          <w:rFonts w:cs="Calibri"/>
        </w:rPr>
        <w:tab/>
      </w:r>
      <w:r w:rsidRPr="00232D9A">
        <w:rPr>
          <w:rFonts w:cs="Calibri"/>
        </w:rPr>
        <w:t>metrů od místa kopu</w:t>
      </w:r>
    </w:p>
    <w:p w:rsidR="00E764C9" w:rsidRDefault="00341EA0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607314">
        <w:rPr>
          <w:rFonts w:cs="Calibri"/>
          <w:b/>
        </w:rPr>
        <w:t xml:space="preserve">Střídání hráčů: </w:t>
      </w:r>
      <w:r w:rsidRPr="00607314">
        <w:rPr>
          <w:rFonts w:cs="Calibri"/>
        </w:rPr>
        <w:t xml:space="preserve">Opakované, bez přerušení, střídat se může kdykoliv a kdekoliv v průběhu hry tak, aby na </w:t>
      </w:r>
      <w:r>
        <w:rPr>
          <w:rFonts w:cs="Calibri"/>
        </w:rPr>
        <w:tab/>
      </w:r>
      <w:r w:rsidRPr="00607314">
        <w:rPr>
          <w:rFonts w:cs="Calibri"/>
        </w:rPr>
        <w:t>hřišti bylo vždy právě 5 hráčů a 1 brankář</w:t>
      </w:r>
    </w:p>
    <w:p w:rsidR="00341EA0" w:rsidRPr="00B90AA8" w:rsidRDefault="00E764C9" w:rsidP="00341EA0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Kop od branky </w:t>
      </w:r>
      <w:r>
        <w:t>(3</w:t>
      </w:r>
      <w:r w:rsidRPr="004701BB">
        <w:t xml:space="preserve"> m vpravo, vlevo </w:t>
      </w:r>
      <w:r>
        <w:t>od brankové čáry</w:t>
      </w:r>
      <w:r w:rsidRPr="004701BB">
        <w:t xml:space="preserve">) </w:t>
      </w:r>
      <w:r w:rsidR="00341EA0" w:rsidRPr="00607314">
        <w:rPr>
          <w:rFonts w:cs="Calibri"/>
          <w:b/>
        </w:rPr>
        <w:t xml:space="preserve">přes půlku hřiště je bez dotyku země či hráče zakázán, </w:t>
      </w:r>
      <w:r w:rsidR="00341EA0">
        <w:rPr>
          <w:rFonts w:cs="Calibri"/>
          <w:b/>
        </w:rPr>
        <w:tab/>
      </w:r>
      <w:r w:rsidR="00341EA0" w:rsidRPr="00607314">
        <w:rPr>
          <w:rFonts w:cs="Calibri"/>
          <w:b/>
        </w:rPr>
        <w:t xml:space="preserve">první volná přihrávka v PÚ, brankář rozehrává při kopu od branky míč pouze ze země. Hrát na soupeřovu </w:t>
      </w:r>
      <w:r w:rsidR="00341EA0">
        <w:rPr>
          <w:rFonts w:cs="Calibri"/>
          <w:b/>
        </w:rPr>
        <w:tab/>
      </w:r>
      <w:r w:rsidR="00341EA0" w:rsidRPr="00607314">
        <w:rPr>
          <w:rFonts w:cs="Calibri"/>
          <w:b/>
        </w:rPr>
        <w:t>polovinu může z PÚ výhozem z ruky.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Pomezní čáry musí být min. 2 od pevných překážek </w:t>
      </w:r>
      <w:r w:rsidRPr="002643DD">
        <w:t>(stacionární branky velkého hřiště)</w:t>
      </w:r>
    </w:p>
    <w:p w:rsidR="00341EA0" w:rsidRDefault="00E764C9" w:rsidP="00341EA0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Vytyčovací mety znázorňující vytýčení „malého hřiště“ max. 4 m od sebe</w:t>
      </w:r>
    </w:p>
    <w:p w:rsidR="00341EA0" w:rsidRDefault="00341EA0" w:rsidP="00341EA0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341EA0">
        <w:rPr>
          <w:rFonts w:eastAsia="Calibri"/>
        </w:rPr>
        <w:t>Dle pravidel FAČR se nezveřejňují tabulky dlouhodob</w:t>
      </w:r>
      <w:r>
        <w:rPr>
          <w:rFonts w:eastAsia="Calibri"/>
        </w:rPr>
        <w:t>ých soutěží kategorie přípravek</w:t>
      </w:r>
    </w:p>
    <w:p w:rsidR="00E764C9" w:rsidRPr="00341EA0" w:rsidRDefault="00341EA0" w:rsidP="00341EA0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341EA0">
        <w:rPr>
          <w:rFonts w:cs="Calibri"/>
          <w:b/>
        </w:rPr>
        <w:t>Přestupky hráčů:</w:t>
      </w:r>
      <w:r w:rsidRPr="00341EA0">
        <w:rPr>
          <w:rFonts w:cs="Calibri"/>
        </w:rPr>
        <w:t xml:space="preserve"> v případě surové hry či hrubého nesportovního chování </w:t>
      </w:r>
      <w:r w:rsidRPr="00341EA0">
        <w:rPr>
          <w:rFonts w:cs="Calibri"/>
          <w:b/>
        </w:rPr>
        <w:t xml:space="preserve">má právo rozhodčí hráče dočasně </w:t>
      </w:r>
      <w:r>
        <w:rPr>
          <w:rFonts w:cs="Calibri"/>
          <w:b/>
        </w:rPr>
        <w:tab/>
      </w:r>
      <w:r w:rsidRPr="00341EA0">
        <w:rPr>
          <w:rFonts w:cs="Calibri"/>
          <w:b/>
        </w:rPr>
        <w:t xml:space="preserve">vyloučit na dobu 5minut. Daný tým hráče vystřídá jiným hráčem a hraje ve stejném počtu. Toto právo </w:t>
      </w:r>
      <w:r>
        <w:rPr>
          <w:rFonts w:cs="Calibri"/>
          <w:b/>
        </w:rPr>
        <w:tab/>
      </w:r>
      <w:r w:rsidRPr="00341EA0">
        <w:rPr>
          <w:rFonts w:cs="Calibri"/>
          <w:b/>
        </w:rPr>
        <w:t>může rozhodčí použít u daného hráče opakovaně</w:t>
      </w:r>
    </w:p>
    <w:p w:rsidR="00341EA0" w:rsidRPr="00FF53BD" w:rsidRDefault="00341EA0" w:rsidP="00341EA0">
      <w:pPr>
        <w:pStyle w:val="Odstavecseseznamem"/>
        <w:overflowPunct w:val="0"/>
        <w:autoSpaceDE w:val="0"/>
        <w:autoSpaceDN w:val="0"/>
        <w:adjustRightInd w:val="0"/>
        <w:spacing w:after="60"/>
        <w:ind w:left="720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FF53BD">
        <w:rPr>
          <w:rFonts w:ascii="Calibri" w:hAnsi="Calibri" w:cs="Calibri"/>
          <w:b/>
          <w:sz w:val="22"/>
          <w:szCs w:val="22"/>
          <w:u w:val="single"/>
        </w:rPr>
        <w:t>Hra brankáře:</w:t>
      </w:r>
    </w:p>
    <w:p w:rsidR="00341EA0" w:rsidRDefault="00341EA0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right="-851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607314">
        <w:rPr>
          <w:rFonts w:ascii="Calibri" w:eastAsia="Calibri" w:hAnsi="Calibri"/>
          <w:sz w:val="22"/>
          <w:szCs w:val="22"/>
          <w:lang w:eastAsia="en-US"/>
        </w:rPr>
        <w:t xml:space="preserve">1. </w:t>
      </w:r>
      <w:r w:rsidRPr="00607314">
        <w:rPr>
          <w:rFonts w:ascii="Calibri" w:eastAsia="Calibri" w:hAnsi="Calibri"/>
          <w:b/>
          <w:sz w:val="22"/>
          <w:szCs w:val="22"/>
          <w:lang w:eastAsia="en-US"/>
        </w:rPr>
        <w:t>Brankář nesmí chytat úmyslnou malou domů do ruky</w:t>
      </w:r>
      <w:r w:rsidRPr="00607314">
        <w:rPr>
          <w:rFonts w:ascii="Calibri" w:eastAsia="Calibri" w:hAnsi="Calibri"/>
          <w:sz w:val="22"/>
          <w:szCs w:val="22"/>
          <w:lang w:eastAsia="en-US"/>
        </w:rPr>
        <w:t xml:space="preserve">. V případě zahrání „malé domů“ se kope </w:t>
      </w:r>
    </w:p>
    <w:p w:rsidR="00341EA0" w:rsidRPr="00607314" w:rsidRDefault="00341EA0" w:rsidP="00341EA0">
      <w:pPr>
        <w:pStyle w:val="Odstavecseseznamem"/>
        <w:ind w:right="-851"/>
        <w:rPr>
          <w:rFonts w:ascii="Calibri" w:eastAsia="Calibri" w:hAnsi="Calibri"/>
          <w:sz w:val="22"/>
          <w:szCs w:val="22"/>
          <w:lang w:eastAsia="en-US"/>
        </w:rPr>
      </w:pPr>
      <w:r w:rsidRPr="00607314">
        <w:rPr>
          <w:rFonts w:ascii="Calibri" w:eastAsia="Calibri" w:hAnsi="Calibri"/>
          <w:sz w:val="22"/>
          <w:szCs w:val="22"/>
          <w:lang w:eastAsia="en-US"/>
        </w:rPr>
        <w:t>nepřímý volný kop z hranice PÚ n</w:t>
      </w:r>
      <w:r>
        <w:rPr>
          <w:rFonts w:ascii="Calibri" w:eastAsia="Calibri" w:hAnsi="Calibri"/>
          <w:sz w:val="22"/>
          <w:szCs w:val="22"/>
          <w:lang w:eastAsia="en-US"/>
        </w:rPr>
        <w:t>a straně, kde došlo k přestupku</w:t>
      </w:r>
    </w:p>
    <w:p w:rsidR="00341EA0" w:rsidRPr="00607314" w:rsidRDefault="00341EA0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right="-851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607314">
        <w:rPr>
          <w:rFonts w:ascii="Calibri" w:eastAsia="Calibri" w:hAnsi="Calibri"/>
          <w:sz w:val="22"/>
          <w:szCs w:val="22"/>
          <w:lang w:eastAsia="en-US"/>
        </w:rPr>
        <w:t>2. Brankář smí chytat mí</w:t>
      </w:r>
      <w:r>
        <w:rPr>
          <w:rFonts w:ascii="Calibri" w:eastAsia="Calibri" w:hAnsi="Calibri"/>
          <w:sz w:val="22"/>
          <w:szCs w:val="22"/>
          <w:lang w:eastAsia="en-US"/>
        </w:rPr>
        <w:t>č po celé šíři pokutového území</w:t>
      </w:r>
    </w:p>
    <w:p w:rsidR="00341EA0" w:rsidRPr="005A138C" w:rsidRDefault="00341EA0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right="-851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607314">
        <w:rPr>
          <w:rFonts w:ascii="Calibri" w:eastAsia="Calibri" w:hAnsi="Calibri"/>
          <w:sz w:val="22"/>
          <w:szCs w:val="22"/>
          <w:lang w:eastAsia="en-US"/>
        </w:rPr>
        <w:t xml:space="preserve">3. </w:t>
      </w:r>
      <w:r w:rsidRPr="00607314">
        <w:rPr>
          <w:rFonts w:ascii="Calibri" w:eastAsia="Calibri" w:hAnsi="Calibri"/>
          <w:b/>
          <w:sz w:val="22"/>
          <w:szCs w:val="22"/>
          <w:lang w:eastAsia="en-US"/>
        </w:rPr>
        <w:t xml:space="preserve">Při kopu od brány brankář rozehrává míč ze země. Rozehrou nohou nesmí překopnout půlku hřiště </w:t>
      </w:r>
    </w:p>
    <w:p w:rsidR="00341EA0" w:rsidRPr="00607314" w:rsidRDefault="00341EA0" w:rsidP="00341EA0">
      <w:pPr>
        <w:pStyle w:val="Odstavecseseznamem"/>
        <w:ind w:right="-851"/>
        <w:rPr>
          <w:rFonts w:ascii="Calibri" w:eastAsia="Calibri" w:hAnsi="Calibri"/>
          <w:sz w:val="22"/>
          <w:szCs w:val="22"/>
          <w:lang w:eastAsia="en-US"/>
        </w:rPr>
      </w:pPr>
      <w:r w:rsidRPr="00607314">
        <w:rPr>
          <w:rFonts w:ascii="Calibri" w:eastAsia="Calibri" w:hAnsi="Calibri"/>
          <w:b/>
          <w:sz w:val="22"/>
          <w:szCs w:val="22"/>
          <w:lang w:eastAsia="en-US"/>
        </w:rPr>
        <w:t>bez dotyku míče země či hráče</w:t>
      </w:r>
      <w:r w:rsidRPr="00607314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341EA0" w:rsidRPr="005A138C" w:rsidRDefault="00341EA0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right="-851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607314">
        <w:rPr>
          <w:rFonts w:ascii="Calibri" w:eastAsia="Calibri" w:hAnsi="Calibri"/>
          <w:sz w:val="22"/>
          <w:szCs w:val="22"/>
          <w:lang w:eastAsia="en-US"/>
        </w:rPr>
        <w:t xml:space="preserve">4. </w:t>
      </w:r>
      <w:r w:rsidRPr="00607314">
        <w:rPr>
          <w:rFonts w:ascii="Calibri" w:eastAsia="Calibri" w:hAnsi="Calibri"/>
          <w:b/>
          <w:sz w:val="22"/>
          <w:szCs w:val="22"/>
          <w:lang w:eastAsia="en-US"/>
        </w:rPr>
        <w:t xml:space="preserve">Rozehrává – </w:t>
      </w:r>
      <w:proofErr w:type="spellStart"/>
      <w:r w:rsidRPr="00607314">
        <w:rPr>
          <w:rFonts w:ascii="Calibri" w:eastAsia="Calibri" w:hAnsi="Calibri"/>
          <w:b/>
          <w:sz w:val="22"/>
          <w:szCs w:val="22"/>
          <w:lang w:eastAsia="en-US"/>
        </w:rPr>
        <w:t>li</w:t>
      </w:r>
      <w:proofErr w:type="spellEnd"/>
      <w:r w:rsidRPr="00607314">
        <w:rPr>
          <w:rFonts w:ascii="Calibri" w:eastAsia="Calibri" w:hAnsi="Calibri"/>
          <w:b/>
          <w:sz w:val="22"/>
          <w:szCs w:val="22"/>
          <w:lang w:eastAsia="en-US"/>
        </w:rPr>
        <w:t xml:space="preserve"> hráč kop od brány místo brankáře, nesmí překopnout půlku hřiště. Nahraje – </w:t>
      </w:r>
      <w:proofErr w:type="spellStart"/>
      <w:r w:rsidRPr="00607314">
        <w:rPr>
          <w:rFonts w:ascii="Calibri" w:eastAsia="Calibri" w:hAnsi="Calibri"/>
          <w:b/>
          <w:sz w:val="22"/>
          <w:szCs w:val="22"/>
          <w:lang w:eastAsia="en-US"/>
        </w:rPr>
        <w:t>li</w:t>
      </w:r>
      <w:proofErr w:type="spellEnd"/>
      <w:r w:rsidRPr="00607314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</w:p>
    <w:p w:rsidR="00341EA0" w:rsidRDefault="00341EA0" w:rsidP="00341EA0">
      <w:pPr>
        <w:pStyle w:val="Odstavecseseznamem"/>
        <w:ind w:right="-851"/>
        <w:rPr>
          <w:rFonts w:ascii="Calibri" w:eastAsia="Calibri" w:hAnsi="Calibri"/>
          <w:sz w:val="22"/>
          <w:szCs w:val="22"/>
          <w:lang w:eastAsia="en-US"/>
        </w:rPr>
      </w:pPr>
      <w:r w:rsidRPr="00607314">
        <w:rPr>
          <w:rFonts w:ascii="Calibri" w:eastAsia="Calibri" w:hAnsi="Calibri"/>
          <w:b/>
          <w:sz w:val="22"/>
          <w:szCs w:val="22"/>
          <w:lang w:eastAsia="en-US"/>
        </w:rPr>
        <w:t>brankář míč hráči, smí být soupeřem napadán v pokutovém území až po prvním doteku s míčem.</w:t>
      </w:r>
      <w:r w:rsidRPr="00607314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341EA0" w:rsidRPr="00607314" w:rsidRDefault="00341EA0" w:rsidP="00341EA0">
      <w:pPr>
        <w:pStyle w:val="Odstavecseseznamem"/>
        <w:ind w:right="-851"/>
        <w:rPr>
          <w:rFonts w:ascii="Calibri" w:eastAsia="Calibri" w:hAnsi="Calibri"/>
          <w:sz w:val="22"/>
          <w:szCs w:val="22"/>
          <w:lang w:eastAsia="en-US"/>
        </w:rPr>
      </w:pPr>
      <w:r w:rsidRPr="00607314">
        <w:rPr>
          <w:rFonts w:ascii="Calibri" w:eastAsia="Calibri" w:hAnsi="Calibri"/>
          <w:sz w:val="22"/>
          <w:szCs w:val="22"/>
          <w:lang w:eastAsia="en-US"/>
        </w:rPr>
        <w:t>Soupeř při ro</w:t>
      </w:r>
      <w:r w:rsidR="002C1A3D">
        <w:rPr>
          <w:rFonts w:ascii="Calibri" w:eastAsia="Calibri" w:hAnsi="Calibri"/>
          <w:sz w:val="22"/>
          <w:szCs w:val="22"/>
          <w:lang w:eastAsia="en-US"/>
        </w:rPr>
        <w:t>zehře od brány nemůže stát v PÚ</w:t>
      </w:r>
    </w:p>
    <w:p w:rsidR="00341EA0" w:rsidRPr="005A138C" w:rsidRDefault="00341EA0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right="-851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607314">
        <w:rPr>
          <w:rFonts w:ascii="Calibri" w:eastAsia="Calibri" w:hAnsi="Calibri"/>
          <w:sz w:val="22"/>
          <w:szCs w:val="22"/>
          <w:lang w:eastAsia="en-US"/>
        </w:rPr>
        <w:t xml:space="preserve">5. V případě překopnutí poloviny hřiště při kopu od brány z PÚ je nařízen nepřímý volný kop z poloviny </w:t>
      </w:r>
    </w:p>
    <w:p w:rsidR="00341EA0" w:rsidRDefault="00341EA0" w:rsidP="00341EA0">
      <w:pPr>
        <w:pStyle w:val="Odstavecseseznamem"/>
        <w:ind w:right="-851"/>
        <w:rPr>
          <w:rFonts w:ascii="Calibri" w:eastAsia="Calibri" w:hAnsi="Calibri"/>
          <w:b/>
          <w:sz w:val="22"/>
          <w:szCs w:val="22"/>
          <w:lang w:eastAsia="en-US"/>
        </w:rPr>
      </w:pPr>
      <w:r w:rsidRPr="00607314">
        <w:rPr>
          <w:rFonts w:ascii="Calibri" w:eastAsia="Calibri" w:hAnsi="Calibri"/>
          <w:sz w:val="22"/>
          <w:szCs w:val="22"/>
          <w:lang w:eastAsia="en-US"/>
        </w:rPr>
        <w:t xml:space="preserve">hřiště. </w:t>
      </w:r>
      <w:r w:rsidRPr="00607314">
        <w:rPr>
          <w:rFonts w:ascii="Calibri" w:eastAsia="Calibri" w:hAnsi="Calibri"/>
          <w:b/>
          <w:sz w:val="22"/>
          <w:szCs w:val="22"/>
          <w:lang w:eastAsia="en-US"/>
        </w:rPr>
        <w:t xml:space="preserve">Stejné pravidlo pro rozehrání na vlastní polovině platí i v případě, že brankář chytí míč rukama </w:t>
      </w:r>
    </w:p>
    <w:p w:rsidR="00341EA0" w:rsidRDefault="0092455E" w:rsidP="00AD527A">
      <w:pPr>
        <w:jc w:val="both"/>
        <w:rPr>
          <w:rFonts w:ascii="Calibri" w:hAnsi="Calibri" w:cs="Calibri"/>
          <w:b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 w:rsidR="00341EA0" w:rsidRPr="00607314">
        <w:rPr>
          <w:rFonts w:ascii="Calibri" w:eastAsia="Calibri" w:hAnsi="Calibri"/>
          <w:b/>
          <w:sz w:val="22"/>
          <w:szCs w:val="22"/>
          <w:lang w:eastAsia="en-US"/>
        </w:rPr>
        <w:t>ve hře. Vyhozením může přehodit polovinu hřiště</w:t>
      </w:r>
    </w:p>
    <w:p w:rsidR="00E764C9" w:rsidRDefault="00E30ED6" w:rsidP="00E764C9">
      <w:pPr>
        <w:pStyle w:val="Odstavecseseznamem1"/>
        <w:ind w:right="-852"/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81725" cy="8739505"/>
            <wp:effectExtent l="0" t="0" r="0" b="0"/>
            <wp:wrapSquare wrapText="bothSides"/>
            <wp:docPr id="7" name="obrázek 7" descr="Hraci plocha-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aci plocha- s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4C9" w:rsidRDefault="00E764C9" w:rsidP="00E764C9">
      <w:pPr>
        <w:rPr>
          <w:b/>
          <w:sz w:val="48"/>
          <w:szCs w:val="48"/>
          <w:u w:val="single"/>
        </w:rPr>
      </w:pPr>
      <w:r w:rsidRPr="00495743">
        <w:rPr>
          <w:bCs/>
          <w:i/>
          <w:sz w:val="28"/>
          <w:szCs w:val="28"/>
        </w:rPr>
        <w:lastRenderedPageBreak/>
        <w:t xml:space="preserve">Příloha č. </w:t>
      </w:r>
      <w:r w:rsidR="008E11AE">
        <w:rPr>
          <w:bCs/>
          <w:i/>
          <w:sz w:val="28"/>
          <w:szCs w:val="28"/>
        </w:rPr>
        <w:t>5</w:t>
      </w:r>
    </w:p>
    <w:p w:rsidR="00E764C9" w:rsidRPr="003917CC" w:rsidRDefault="00E764C9" w:rsidP="00E764C9">
      <w:pPr>
        <w:jc w:val="center"/>
        <w:rPr>
          <w:b/>
          <w:sz w:val="40"/>
          <w:szCs w:val="40"/>
          <w:u w:val="single"/>
        </w:rPr>
      </w:pPr>
      <w:r w:rsidRPr="003917CC">
        <w:rPr>
          <w:b/>
          <w:sz w:val="40"/>
          <w:szCs w:val="40"/>
          <w:u w:val="single"/>
        </w:rPr>
        <w:t xml:space="preserve">Mladší </w:t>
      </w:r>
      <w:proofErr w:type="gramStart"/>
      <w:r w:rsidRPr="003917CC">
        <w:rPr>
          <w:b/>
          <w:sz w:val="40"/>
          <w:szCs w:val="40"/>
          <w:u w:val="single"/>
        </w:rPr>
        <w:t xml:space="preserve">přípravka </w:t>
      </w:r>
      <w:r w:rsidR="008E11AE">
        <w:rPr>
          <w:b/>
          <w:sz w:val="40"/>
          <w:szCs w:val="40"/>
          <w:u w:val="single"/>
        </w:rPr>
        <w:t>( 4 + 1 ) (kategorie</w:t>
      </w:r>
      <w:proofErr w:type="gramEnd"/>
      <w:r w:rsidR="008E11AE">
        <w:rPr>
          <w:b/>
          <w:sz w:val="40"/>
          <w:szCs w:val="40"/>
          <w:u w:val="single"/>
        </w:rPr>
        <w:t xml:space="preserve"> U8, U9</w:t>
      </w:r>
      <w:r w:rsidR="008E11AE" w:rsidRPr="0092455E">
        <w:rPr>
          <w:b/>
          <w:sz w:val="40"/>
          <w:szCs w:val="40"/>
          <w:u w:val="single"/>
        </w:rPr>
        <w:t>)</w:t>
      </w:r>
    </w:p>
    <w:p w:rsidR="00E764C9" w:rsidRPr="00190DE4" w:rsidRDefault="00E764C9" w:rsidP="00E764C9">
      <w:pPr>
        <w:jc w:val="center"/>
        <w:rPr>
          <w:b/>
          <w:sz w:val="48"/>
          <w:szCs w:val="48"/>
          <w:u w:val="single"/>
        </w:rPr>
      </w:pPr>
      <w:r w:rsidRPr="008D0DF5">
        <w:rPr>
          <w:b/>
        </w:rPr>
        <w:tab/>
      </w:r>
      <w:r w:rsidRPr="008D0DF5">
        <w:rPr>
          <w:b/>
        </w:rPr>
        <w:tab/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Hráči 4</w:t>
      </w:r>
      <w:r w:rsidRPr="00F40105">
        <w:rPr>
          <w:b/>
        </w:rPr>
        <w:t xml:space="preserve">+1 </w:t>
      </w:r>
      <w:r>
        <w:t>(min. počet k hraní 5</w:t>
      </w:r>
      <w:r w:rsidRPr="00F40105">
        <w:t xml:space="preserve"> hráčů</w:t>
      </w:r>
      <w:r>
        <w:t xml:space="preserve"> – možnost půjčení hráčů od soupeře po vzájemné dohodě</w:t>
      </w:r>
      <w:r w:rsidRPr="00F40105">
        <w:rPr>
          <w:b/>
        </w:rPr>
        <w:t>)</w:t>
      </w:r>
    </w:p>
    <w:p w:rsidR="00E764C9" w:rsidRPr="00F40105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Hrací plocha „mini</w:t>
      </w:r>
      <w:r w:rsidRPr="00F40105">
        <w:rPr>
          <w:b/>
        </w:rPr>
        <w:t>hřiště“ -</w:t>
      </w:r>
      <w:r>
        <w:rPr>
          <w:b/>
        </w:rPr>
        <w:t xml:space="preserve"> 19</w:t>
      </w:r>
      <w:r>
        <w:rPr>
          <w:rFonts w:cs="Arial"/>
          <w:b/>
        </w:rPr>
        <w:t>x30</w:t>
      </w:r>
      <w:r w:rsidRPr="00F40105">
        <w:rPr>
          <w:rFonts w:cs="Arial"/>
          <w:b/>
        </w:rPr>
        <w:t xml:space="preserve"> m</w:t>
      </w:r>
      <w:r w:rsidR="008E11AE">
        <w:rPr>
          <w:rFonts w:cs="Arial"/>
          <w:b/>
        </w:rPr>
        <w:t xml:space="preserve"> </w:t>
      </w:r>
      <w:r w:rsidR="008E11AE" w:rsidRPr="000C0C7E">
        <w:rPr>
          <w:rFonts w:cs="Calibri"/>
          <w:b/>
        </w:rPr>
        <w:t>+ - 2m</w:t>
      </w:r>
      <w:r w:rsidR="008E11AE">
        <w:rPr>
          <w:rFonts w:cs="Calibri"/>
        </w:rPr>
        <w:t xml:space="preserve">, </w:t>
      </w:r>
      <w:r w:rsidR="008E11AE">
        <w:rPr>
          <w:rFonts w:eastAsia="Calibri"/>
        </w:rPr>
        <w:t>m</w:t>
      </w:r>
      <w:r w:rsidR="008E11AE" w:rsidRPr="00546866">
        <w:rPr>
          <w:rFonts w:eastAsia="Calibri"/>
        </w:rPr>
        <w:t xml:space="preserve">ůže být vymezeno barevnými metami. Mety pro vyznačení PÚ </w:t>
      </w:r>
      <w:r w:rsidR="008E11AE">
        <w:rPr>
          <w:rFonts w:eastAsia="Calibri"/>
        </w:rPr>
        <w:tab/>
      </w:r>
      <w:r w:rsidR="008E11AE" w:rsidRPr="00546866">
        <w:rPr>
          <w:rFonts w:eastAsia="Calibri"/>
        </w:rPr>
        <w:t>a středové čáry jsou odlišné od met, vyznačující hřiště.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Pokutové území</w:t>
      </w:r>
      <w:r>
        <w:rPr>
          <w:b/>
        </w:rPr>
        <w:t xml:space="preserve"> 5,5</w:t>
      </w:r>
      <w:r w:rsidRPr="00F40105">
        <w:rPr>
          <w:b/>
        </w:rPr>
        <w:t xml:space="preserve"> m</w:t>
      </w:r>
      <w:r>
        <w:rPr>
          <w:b/>
        </w:rPr>
        <w:t xml:space="preserve"> od brankových čar minihřiště přes celou šířku</w:t>
      </w:r>
    </w:p>
    <w:p w:rsidR="00E764C9" w:rsidRPr="00F40105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Roh 7 nebo 8</w:t>
      </w:r>
      <w:r w:rsidRPr="00F40105">
        <w:rPr>
          <w:b/>
        </w:rPr>
        <w:t xml:space="preserve"> m </w:t>
      </w:r>
    </w:p>
    <w:p w:rsidR="00E764C9" w:rsidRDefault="00CE3454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Pokutový kop </w:t>
      </w:r>
      <w:r w:rsidRPr="00341EA0">
        <w:t>se zahrává ze vzdálenosti</w:t>
      </w:r>
      <w:r>
        <w:rPr>
          <w:b/>
        </w:rPr>
        <w:t xml:space="preserve"> 7</w:t>
      </w:r>
      <w:r w:rsidRPr="00F40105">
        <w:rPr>
          <w:b/>
        </w:rPr>
        <w:t xml:space="preserve"> m</w:t>
      </w:r>
      <w:r>
        <w:rPr>
          <w:b/>
        </w:rPr>
        <w:t xml:space="preserve"> </w:t>
      </w:r>
      <w:r w:rsidRPr="00341EA0">
        <w:t>od branky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Branka 2x3</w:t>
      </w:r>
      <w:r w:rsidRPr="00F40105">
        <w:rPr>
          <w:b/>
        </w:rPr>
        <w:t xml:space="preserve"> m</w:t>
      </w:r>
      <w:r>
        <w:rPr>
          <w:b/>
        </w:rPr>
        <w:t xml:space="preserve"> </w:t>
      </w:r>
      <w:r w:rsidR="00CE3454" w:rsidRPr="00B00C68">
        <w:t>(</w:t>
      </w:r>
      <w:r w:rsidR="00CE3454">
        <w:t>zajištěna proti pádu a opatřená</w:t>
      </w:r>
      <w:r w:rsidR="00CE3454" w:rsidRPr="00B00C68">
        <w:t xml:space="preserve"> sítěmi)</w:t>
      </w:r>
    </w:p>
    <w:p w:rsidR="00E764C9" w:rsidRDefault="00CE3454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Čas 2x20</w:t>
      </w:r>
      <w:r w:rsidR="00E764C9" w:rsidRPr="00F40105">
        <w:rPr>
          <w:b/>
        </w:rPr>
        <w:t xml:space="preserve"> min </w:t>
      </w:r>
      <w:r w:rsidR="00E764C9">
        <w:t>(10</w:t>
      </w:r>
      <w:r w:rsidR="00E764C9" w:rsidRPr="00190DE4">
        <w:t xml:space="preserve"> min. přestávka)</w:t>
      </w:r>
      <w:r>
        <w:t xml:space="preserve"> – turnaj - </w:t>
      </w:r>
      <w:r>
        <w:rPr>
          <w:b/>
        </w:rPr>
        <w:t>Čas 2x25</w:t>
      </w:r>
      <w:r w:rsidRPr="00F40105">
        <w:rPr>
          <w:b/>
        </w:rPr>
        <w:t xml:space="preserve"> min </w:t>
      </w:r>
      <w:r>
        <w:t>(10</w:t>
      </w:r>
      <w:r w:rsidRPr="00190DE4">
        <w:t xml:space="preserve"> min. přestávka)</w:t>
      </w:r>
      <w:r>
        <w:t xml:space="preserve"> – jeden zápas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Míč vel</w:t>
      </w:r>
      <w:r>
        <w:rPr>
          <w:b/>
        </w:rPr>
        <w:t>i</w:t>
      </w:r>
      <w:r w:rsidRPr="00F40105">
        <w:rPr>
          <w:b/>
        </w:rPr>
        <w:t xml:space="preserve">kosti č. </w:t>
      </w:r>
      <w:r>
        <w:rPr>
          <w:b/>
        </w:rPr>
        <w:t>3</w:t>
      </w:r>
      <w:r w:rsidR="00CE3454">
        <w:rPr>
          <w:rFonts w:cs="Calibri"/>
        </w:rPr>
        <w:t>, hmotnost: 250-310g, obvod: 57-62</w:t>
      </w:r>
      <w:r w:rsidR="00CE3454" w:rsidRPr="00607314">
        <w:rPr>
          <w:rFonts w:cs="Calibri"/>
        </w:rPr>
        <w:t>cm</w:t>
      </w:r>
    </w:p>
    <w:p w:rsidR="00E764C9" w:rsidRPr="00497FDF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Rozehrání </w:t>
      </w:r>
      <w:r>
        <w:t xml:space="preserve">(začátek poločasu, po obdrženém gólu) – přímo z výkopu nemůže být dosaženo branky, musí se </w:t>
      </w:r>
      <w:r w:rsidR="00CE3454">
        <w:tab/>
      </w:r>
      <w:r>
        <w:t>rozehrát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>Vhazování se provádí buď vhozením, nebo rozehráním nohou, nebo vyvedením míče do hřiště.</w:t>
      </w:r>
    </w:p>
    <w:p w:rsidR="00CE3454" w:rsidRDefault="00E764C9" w:rsidP="00CE3454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Ofsa</w:t>
      </w:r>
      <w:r>
        <w:rPr>
          <w:b/>
        </w:rPr>
        <w:t>jd – hraje se bez ofsajdů</w:t>
      </w:r>
    </w:p>
    <w:p w:rsidR="00CE3454" w:rsidRPr="00CE3454" w:rsidRDefault="00CE3454" w:rsidP="00CE3454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CE3454">
        <w:rPr>
          <w:rFonts w:cs="Calibri"/>
          <w:b/>
        </w:rPr>
        <w:t>„Malá domů“ je povolena</w:t>
      </w:r>
    </w:p>
    <w:p w:rsidR="00CE3454" w:rsidRPr="00CE3454" w:rsidRDefault="00CE3454" w:rsidP="00CE3454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607314">
        <w:rPr>
          <w:rFonts w:cs="Calibri"/>
          <w:b/>
        </w:rPr>
        <w:t xml:space="preserve">Rozehra od pomezní čáry: </w:t>
      </w:r>
      <w:r w:rsidRPr="00546866">
        <w:rPr>
          <w:rFonts w:cs="Calibri"/>
        </w:rPr>
        <w:t>vhazování mohou hráči provádět třemi způsoby.</w:t>
      </w:r>
      <w:r w:rsidRPr="00546866">
        <w:rPr>
          <w:rFonts w:cs="Calibri"/>
          <w:b/>
        </w:rPr>
        <w:t xml:space="preserve"> Vhozením rukama, vyjetím či </w:t>
      </w:r>
      <w:r>
        <w:rPr>
          <w:rFonts w:cs="Calibri"/>
          <w:b/>
        </w:rPr>
        <w:tab/>
      </w:r>
      <w:r w:rsidRPr="00546866">
        <w:rPr>
          <w:rFonts w:cs="Calibri"/>
          <w:b/>
        </w:rPr>
        <w:t xml:space="preserve">rozehrou nohou. </w:t>
      </w:r>
      <w:r w:rsidRPr="00546866">
        <w:rPr>
          <w:rFonts w:cs="Calibri"/>
        </w:rPr>
        <w:t xml:space="preserve">Bránící hráč stojí nejblíže 1m od rozehrávajícího hráče. </w:t>
      </w:r>
      <w:r w:rsidRPr="00546866">
        <w:rPr>
          <w:rFonts w:cs="Calibri"/>
          <w:b/>
        </w:rPr>
        <w:t xml:space="preserve">Gól přímo z vhazování neplatí, </w:t>
      </w:r>
      <w:r>
        <w:rPr>
          <w:rFonts w:cs="Calibri"/>
          <w:b/>
        </w:rPr>
        <w:tab/>
      </w:r>
      <w:r w:rsidRPr="00546866">
        <w:rPr>
          <w:rFonts w:cs="Calibri"/>
          <w:b/>
        </w:rPr>
        <w:t>pouze v</w:t>
      </w:r>
      <w:r>
        <w:rPr>
          <w:rFonts w:cs="Calibri"/>
          <w:b/>
        </w:rPr>
        <w:t>yjetím po třetím doteku s míčem</w:t>
      </w:r>
    </w:p>
    <w:p w:rsidR="004536CB" w:rsidRDefault="00CE3454" w:rsidP="004536CB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232D9A">
        <w:rPr>
          <w:rFonts w:cs="Calibri"/>
          <w:b/>
        </w:rPr>
        <w:t xml:space="preserve">Volné kopy na vlastní polovině jsou nepřímé, na polovině soupeře jsou přímé. </w:t>
      </w:r>
      <w:r w:rsidRPr="00232D9A">
        <w:rPr>
          <w:rFonts w:cs="Calibri"/>
        </w:rPr>
        <w:t xml:space="preserve">Zeď může být nejméně 5 </w:t>
      </w:r>
      <w:r>
        <w:rPr>
          <w:rFonts w:cs="Calibri"/>
        </w:rPr>
        <w:tab/>
      </w:r>
      <w:r w:rsidRPr="00232D9A">
        <w:rPr>
          <w:rFonts w:cs="Calibri"/>
        </w:rPr>
        <w:t>metrů od místa kopu</w:t>
      </w:r>
    </w:p>
    <w:p w:rsidR="004536CB" w:rsidRPr="004536CB" w:rsidRDefault="004536CB" w:rsidP="004536CB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4536CB">
        <w:rPr>
          <w:rFonts w:cs="Calibri"/>
          <w:b/>
        </w:rPr>
        <w:t xml:space="preserve">Střídání hráčů: </w:t>
      </w:r>
      <w:r w:rsidRPr="004536CB">
        <w:rPr>
          <w:rFonts w:cs="Calibri"/>
        </w:rPr>
        <w:t xml:space="preserve">Opakované, bez přerušení, střídat se může kdykoliv a kdekoliv v průběhu hry tak, aby na </w:t>
      </w:r>
      <w:r>
        <w:rPr>
          <w:rFonts w:cs="Calibri"/>
        </w:rPr>
        <w:tab/>
      </w:r>
      <w:r w:rsidRPr="004536CB">
        <w:rPr>
          <w:rFonts w:cs="Calibri"/>
        </w:rPr>
        <w:t>hřišti bylo vždy právě 4 hráči a 1 brankář.</w:t>
      </w:r>
    </w:p>
    <w:p w:rsidR="00E764C9" w:rsidRPr="00B90AA8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Kop od branky </w:t>
      </w:r>
      <w:r w:rsidR="002C1A3D" w:rsidRPr="00546866">
        <w:rPr>
          <w:rFonts w:eastAsia="Calibri"/>
        </w:rPr>
        <w:t xml:space="preserve">přes půlku hřiště bez dotyku země či hráče je zakázán, brankář smí „vyvážet“ míč, smí </w:t>
      </w:r>
      <w:r w:rsidR="002C1A3D">
        <w:rPr>
          <w:rFonts w:eastAsia="Calibri"/>
        </w:rPr>
        <w:tab/>
      </w:r>
      <w:r w:rsidR="002C1A3D" w:rsidRPr="00546866">
        <w:rPr>
          <w:rFonts w:eastAsia="Calibri"/>
        </w:rPr>
        <w:t>vyhodit míč rukou, první volná přihrávka v</w:t>
      </w:r>
      <w:r w:rsidR="002C1A3D">
        <w:rPr>
          <w:rFonts w:eastAsia="Calibri"/>
        </w:rPr>
        <w:t> </w:t>
      </w:r>
      <w:r w:rsidR="002C1A3D" w:rsidRPr="00546866">
        <w:rPr>
          <w:rFonts w:eastAsia="Calibri"/>
        </w:rPr>
        <w:t>PÚ</w:t>
      </w:r>
    </w:p>
    <w:p w:rsidR="00E764C9" w:rsidRDefault="00E764C9" w:rsidP="009D5436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>
        <w:rPr>
          <w:b/>
        </w:rPr>
        <w:t xml:space="preserve">Pomezní čáry musí být min. 2 od pevných překážek </w:t>
      </w:r>
      <w:r w:rsidRPr="002643DD">
        <w:t>(stacionární branky velkého hřiště)</w:t>
      </w:r>
    </w:p>
    <w:p w:rsidR="002C1A3D" w:rsidRDefault="00E764C9" w:rsidP="002C1A3D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40105">
        <w:rPr>
          <w:b/>
        </w:rPr>
        <w:t>Vytyčovací mety znázorňující vytýčení „malého hřiště“ max. 4 m od sebe</w:t>
      </w:r>
    </w:p>
    <w:p w:rsidR="002C1A3D" w:rsidRPr="002C1A3D" w:rsidRDefault="002C1A3D" w:rsidP="002C1A3D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2C1A3D">
        <w:rPr>
          <w:rFonts w:eastAsia="Calibri"/>
        </w:rPr>
        <w:t>Dle pravidel FAČR se nezveřejňují tabulky dlouhodob</w:t>
      </w:r>
      <w:r>
        <w:rPr>
          <w:rFonts w:eastAsia="Calibri"/>
        </w:rPr>
        <w:t>ých soutěží kategorie přípravek</w:t>
      </w:r>
    </w:p>
    <w:p w:rsidR="00E764C9" w:rsidRDefault="002C1A3D" w:rsidP="002C1A3D">
      <w:pPr>
        <w:pStyle w:val="Odstavecseseznamem1"/>
        <w:numPr>
          <w:ilvl w:val="0"/>
          <w:numId w:val="18"/>
        </w:numPr>
        <w:ind w:right="-852"/>
        <w:jc w:val="both"/>
        <w:rPr>
          <w:b/>
        </w:rPr>
      </w:pPr>
      <w:r w:rsidRPr="00FC04B9">
        <w:rPr>
          <w:rFonts w:cs="Calibri"/>
          <w:b/>
        </w:rPr>
        <w:t>Přestupky hráčů:</w:t>
      </w:r>
      <w:r>
        <w:rPr>
          <w:rFonts w:cs="Calibri"/>
        </w:rPr>
        <w:t xml:space="preserve"> v</w:t>
      </w:r>
      <w:r w:rsidRPr="00FC04B9">
        <w:rPr>
          <w:rFonts w:cs="Calibri"/>
        </w:rPr>
        <w:t xml:space="preserve"> případě surové hry či hrubého nesportovního chování </w:t>
      </w:r>
      <w:r w:rsidRPr="00FC04B9">
        <w:rPr>
          <w:rFonts w:cs="Calibri"/>
          <w:b/>
        </w:rPr>
        <w:t xml:space="preserve">má právo rozhodčí hráče dočasně </w:t>
      </w:r>
      <w:r>
        <w:rPr>
          <w:rFonts w:cs="Calibri"/>
          <w:b/>
        </w:rPr>
        <w:tab/>
      </w:r>
      <w:r w:rsidRPr="00FC04B9">
        <w:rPr>
          <w:rFonts w:cs="Calibri"/>
          <w:b/>
        </w:rPr>
        <w:t xml:space="preserve">vyloučit na dobu 5minut. Daný tým hráče vystřídá jiným hráčem a hraje ve stejném počtu. Toto právo </w:t>
      </w:r>
      <w:r>
        <w:rPr>
          <w:rFonts w:cs="Calibri"/>
          <w:b/>
        </w:rPr>
        <w:tab/>
      </w:r>
      <w:r w:rsidRPr="00FC04B9">
        <w:rPr>
          <w:rFonts w:cs="Calibri"/>
          <w:b/>
        </w:rPr>
        <w:t>může rozhodčí použít u daného hráče opakovaně</w:t>
      </w:r>
    </w:p>
    <w:p w:rsidR="002C1A3D" w:rsidRPr="00FF53BD" w:rsidRDefault="002C1A3D" w:rsidP="002C1A3D">
      <w:pPr>
        <w:pStyle w:val="Odstavecseseznamem"/>
        <w:overflowPunct w:val="0"/>
        <w:autoSpaceDE w:val="0"/>
        <w:autoSpaceDN w:val="0"/>
        <w:adjustRightInd w:val="0"/>
        <w:spacing w:after="60"/>
        <w:ind w:left="348"/>
        <w:jc w:val="both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</w:rPr>
        <w:tab/>
      </w:r>
      <w:r w:rsidRPr="00FF53BD">
        <w:rPr>
          <w:rFonts w:ascii="Calibri" w:hAnsi="Calibri" w:cs="Calibri"/>
          <w:b/>
          <w:sz w:val="22"/>
          <w:szCs w:val="22"/>
          <w:u w:val="single"/>
        </w:rPr>
        <w:t>Hra brankáře:</w:t>
      </w:r>
    </w:p>
    <w:p w:rsidR="002C1A3D" w:rsidRPr="00C55023" w:rsidRDefault="002C1A3D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left="348" w:right="-851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sz w:val="22"/>
          <w:szCs w:val="22"/>
          <w:lang w:eastAsia="en-US"/>
        </w:rPr>
        <w:t xml:space="preserve">1. </w:t>
      </w:r>
      <w:r w:rsidRPr="00C55023">
        <w:rPr>
          <w:rFonts w:ascii="Calibri" w:eastAsia="Calibri" w:hAnsi="Calibri"/>
          <w:b/>
          <w:sz w:val="22"/>
          <w:szCs w:val="22"/>
          <w:lang w:eastAsia="en-US"/>
        </w:rPr>
        <w:t>Brankář smí chytat úmyslnou malou domů do ruky</w:t>
      </w:r>
    </w:p>
    <w:p w:rsidR="002C1A3D" w:rsidRPr="00C55023" w:rsidRDefault="002C1A3D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left="348" w:right="-851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sz w:val="22"/>
          <w:szCs w:val="22"/>
          <w:lang w:eastAsia="en-US"/>
        </w:rPr>
        <w:t>2. Brankář smí chytit míč do ruko</w:t>
      </w:r>
      <w:r>
        <w:rPr>
          <w:rFonts w:ascii="Calibri" w:eastAsia="Calibri" w:hAnsi="Calibri"/>
          <w:sz w:val="22"/>
          <w:szCs w:val="22"/>
          <w:lang w:eastAsia="en-US"/>
        </w:rPr>
        <w:t>u po celé šíři pokutového území</w:t>
      </w:r>
    </w:p>
    <w:p w:rsidR="002C1A3D" w:rsidRPr="00C55023" w:rsidRDefault="002C1A3D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left="348" w:right="-851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sz w:val="22"/>
          <w:szCs w:val="22"/>
          <w:lang w:eastAsia="en-US"/>
        </w:rPr>
        <w:t xml:space="preserve">3. </w:t>
      </w:r>
      <w:r w:rsidRPr="00C55023">
        <w:rPr>
          <w:rFonts w:ascii="Calibri" w:eastAsia="Calibri" w:hAnsi="Calibri"/>
          <w:b/>
          <w:sz w:val="22"/>
          <w:szCs w:val="22"/>
          <w:lang w:eastAsia="en-US"/>
        </w:rPr>
        <w:t xml:space="preserve">Při kopu od brány, smí brankář vyjet, rozehrát nohou či vyhodit míč rukou. Rukou může přehodit </w:t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b/>
          <w:sz w:val="22"/>
          <w:szCs w:val="22"/>
          <w:lang w:eastAsia="en-US"/>
        </w:rPr>
        <w:t xml:space="preserve">polovinu hřiště. Rozehrou nohou nesmí překopnout půlku hřiště bez dotyku míče země či hráče. Při </w:t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b/>
          <w:sz w:val="22"/>
          <w:szCs w:val="22"/>
          <w:lang w:eastAsia="en-US"/>
        </w:rPr>
        <w:t>vyběhnutí s míčem od brány smí být brankář napadán p</w:t>
      </w:r>
      <w:r>
        <w:rPr>
          <w:rFonts w:ascii="Calibri" w:eastAsia="Calibri" w:hAnsi="Calibri"/>
          <w:b/>
          <w:sz w:val="22"/>
          <w:szCs w:val="22"/>
          <w:lang w:eastAsia="en-US"/>
        </w:rPr>
        <w:t>o prvním kontaktu míče s nohou</w:t>
      </w:r>
    </w:p>
    <w:p w:rsidR="002C1A3D" w:rsidRPr="00C55023" w:rsidRDefault="002C1A3D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left="348" w:right="-851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sz w:val="22"/>
          <w:szCs w:val="22"/>
          <w:lang w:eastAsia="en-US"/>
        </w:rPr>
        <w:t xml:space="preserve">4. </w:t>
      </w:r>
      <w:r w:rsidRPr="00C55023">
        <w:rPr>
          <w:rFonts w:ascii="Calibri" w:eastAsia="Calibri" w:hAnsi="Calibri"/>
          <w:b/>
          <w:sz w:val="22"/>
          <w:szCs w:val="22"/>
          <w:lang w:eastAsia="en-US"/>
        </w:rPr>
        <w:t xml:space="preserve">Rozehrává – </w:t>
      </w:r>
      <w:proofErr w:type="spellStart"/>
      <w:r w:rsidRPr="00C55023">
        <w:rPr>
          <w:rFonts w:ascii="Calibri" w:eastAsia="Calibri" w:hAnsi="Calibri"/>
          <w:b/>
          <w:sz w:val="22"/>
          <w:szCs w:val="22"/>
          <w:lang w:eastAsia="en-US"/>
        </w:rPr>
        <w:t>li</w:t>
      </w:r>
      <w:proofErr w:type="spellEnd"/>
      <w:r w:rsidRPr="00C55023">
        <w:rPr>
          <w:rFonts w:ascii="Calibri" w:eastAsia="Calibri" w:hAnsi="Calibri"/>
          <w:b/>
          <w:sz w:val="22"/>
          <w:szCs w:val="22"/>
          <w:lang w:eastAsia="en-US"/>
        </w:rPr>
        <w:t xml:space="preserve"> hráč kop od brány místo brankáře, nesmí překopnout půlku hřiště bez dotyku země či </w:t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b/>
          <w:sz w:val="22"/>
          <w:szCs w:val="22"/>
          <w:lang w:eastAsia="en-US"/>
        </w:rPr>
        <w:t>hráče.</w:t>
      </w:r>
      <w:r w:rsidRPr="00C5502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C55023">
        <w:rPr>
          <w:rFonts w:ascii="Calibri" w:eastAsia="Calibri" w:hAnsi="Calibri"/>
          <w:b/>
          <w:sz w:val="22"/>
          <w:szCs w:val="22"/>
          <w:lang w:eastAsia="en-US"/>
        </w:rPr>
        <w:t xml:space="preserve">Nahraje – </w:t>
      </w:r>
      <w:proofErr w:type="spellStart"/>
      <w:r w:rsidRPr="00C55023">
        <w:rPr>
          <w:rFonts w:ascii="Calibri" w:eastAsia="Calibri" w:hAnsi="Calibri"/>
          <w:b/>
          <w:sz w:val="22"/>
          <w:szCs w:val="22"/>
          <w:lang w:eastAsia="en-US"/>
        </w:rPr>
        <w:t>li</w:t>
      </w:r>
      <w:proofErr w:type="spellEnd"/>
      <w:r w:rsidRPr="00C55023">
        <w:rPr>
          <w:rFonts w:ascii="Calibri" w:eastAsia="Calibri" w:hAnsi="Calibri"/>
          <w:b/>
          <w:sz w:val="22"/>
          <w:szCs w:val="22"/>
          <w:lang w:eastAsia="en-US"/>
        </w:rPr>
        <w:t xml:space="preserve"> brankář míč hráči, smí být soupeřem napadán v pokutovém území až po prvním doteku </w:t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b/>
          <w:sz w:val="22"/>
          <w:szCs w:val="22"/>
          <w:lang w:eastAsia="en-US"/>
        </w:rPr>
        <w:t>s míčem.</w:t>
      </w:r>
      <w:r w:rsidRPr="00C55023">
        <w:rPr>
          <w:rFonts w:ascii="Calibri" w:eastAsia="Calibri" w:hAnsi="Calibri"/>
          <w:sz w:val="22"/>
          <w:szCs w:val="22"/>
          <w:lang w:eastAsia="en-US"/>
        </w:rPr>
        <w:t xml:space="preserve"> Soupeř při ro</w:t>
      </w:r>
      <w:r>
        <w:rPr>
          <w:rFonts w:ascii="Calibri" w:eastAsia="Calibri" w:hAnsi="Calibri"/>
          <w:sz w:val="22"/>
          <w:szCs w:val="22"/>
          <w:lang w:eastAsia="en-US"/>
        </w:rPr>
        <w:t>zehře od brány nemůže stát v PÚ</w:t>
      </w:r>
    </w:p>
    <w:p w:rsidR="002C1A3D" w:rsidRPr="00C55023" w:rsidRDefault="002C1A3D" w:rsidP="00AD42A9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60"/>
        <w:ind w:left="348" w:right="-851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sz w:val="22"/>
          <w:szCs w:val="22"/>
          <w:lang w:eastAsia="en-US"/>
        </w:rPr>
        <w:t>5</w:t>
      </w:r>
      <w:bookmarkStart w:id="0" w:name="_Hlk515616131"/>
      <w:r w:rsidRPr="00C55023">
        <w:rPr>
          <w:rFonts w:ascii="Calibri" w:eastAsia="Calibri" w:hAnsi="Calibri"/>
          <w:sz w:val="22"/>
          <w:szCs w:val="22"/>
          <w:lang w:eastAsia="en-US"/>
        </w:rPr>
        <w:t xml:space="preserve">. V případě překopnutí poloviny hřiště brankářem z PÚ, či hráčem při kopu od branky, je nařízen nepřímý 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C55023">
        <w:rPr>
          <w:rFonts w:ascii="Calibri" w:eastAsia="Calibri" w:hAnsi="Calibri"/>
          <w:sz w:val="22"/>
          <w:szCs w:val="22"/>
          <w:lang w:eastAsia="en-US"/>
        </w:rPr>
        <w:t xml:space="preserve">volný kop z poloviny hřiště. </w:t>
      </w:r>
      <w:r w:rsidRPr="00C55023">
        <w:rPr>
          <w:rFonts w:ascii="Calibri" w:eastAsia="Calibri" w:hAnsi="Calibri"/>
          <w:b/>
          <w:sz w:val="22"/>
          <w:szCs w:val="22"/>
          <w:lang w:eastAsia="en-US"/>
        </w:rPr>
        <w:t xml:space="preserve">Stejné pravidlo pro rozehrání na vlastní polovině platí i v případě, že brankář </w:t>
      </w:r>
      <w:r>
        <w:rPr>
          <w:rFonts w:ascii="Calibri" w:eastAsia="Calibri" w:hAnsi="Calibri"/>
          <w:b/>
          <w:sz w:val="22"/>
          <w:szCs w:val="22"/>
          <w:lang w:eastAsia="en-US"/>
        </w:rPr>
        <w:tab/>
        <w:t>chytí míč rukama ve hře</w:t>
      </w:r>
    </w:p>
    <w:bookmarkEnd w:id="0"/>
    <w:p w:rsidR="00E764C9" w:rsidRPr="00547AD9" w:rsidRDefault="00E764C9" w:rsidP="00E764C9">
      <w:pPr>
        <w:pStyle w:val="Odstavecseseznamem1"/>
        <w:ind w:right="-852"/>
        <w:jc w:val="center"/>
        <w:rPr>
          <w:b/>
        </w:rPr>
      </w:pPr>
    </w:p>
    <w:p w:rsidR="003917CC" w:rsidRPr="00E764C9" w:rsidRDefault="00E30ED6" w:rsidP="009D5436">
      <w:pPr>
        <w:pStyle w:val="Nadpis4"/>
        <w:numPr>
          <w:ilvl w:val="2"/>
          <w:numId w:val="18"/>
        </w:numPr>
        <w:jc w:val="left"/>
        <w:rPr>
          <w:color w:val="00B050"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60465" cy="8527415"/>
            <wp:effectExtent l="0" t="0" r="0" b="0"/>
            <wp:wrapSquare wrapText="bothSides"/>
            <wp:docPr id="9" name="obrázek 9" descr="Hraciplocha-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raciplocha- m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7CC" w:rsidRDefault="003917CC" w:rsidP="001F6EB3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b/>
          <w:sz w:val="36"/>
          <w:szCs w:val="36"/>
          <w:u w:val="single"/>
          <w:lang w:val="cs-CZ"/>
        </w:rPr>
      </w:pPr>
    </w:p>
    <w:p w:rsidR="00B6461E" w:rsidRPr="005660A8" w:rsidRDefault="00B6461E" w:rsidP="00B6461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b/>
          <w:sz w:val="36"/>
          <w:szCs w:val="36"/>
          <w:u w:val="single"/>
        </w:rPr>
      </w:pPr>
      <w:r w:rsidRPr="005660A8">
        <w:rPr>
          <w:b/>
          <w:sz w:val="36"/>
          <w:szCs w:val="36"/>
          <w:u w:val="single"/>
        </w:rPr>
        <w:lastRenderedPageBreak/>
        <w:t xml:space="preserve">ADRESÁŘ  </w:t>
      </w:r>
      <w:r w:rsidR="004163A5" w:rsidRPr="005660A8">
        <w:rPr>
          <w:b/>
          <w:sz w:val="36"/>
          <w:szCs w:val="36"/>
          <w:u w:val="single"/>
          <w:lang w:val="cs-CZ"/>
        </w:rPr>
        <w:t>sekretářů klub</w:t>
      </w:r>
      <w:r w:rsidR="00EE43A1" w:rsidRPr="005660A8">
        <w:rPr>
          <w:b/>
          <w:sz w:val="36"/>
          <w:szCs w:val="36"/>
          <w:u w:val="single"/>
          <w:lang w:val="cs-CZ"/>
        </w:rPr>
        <w:t>ů</w:t>
      </w:r>
      <w:r w:rsidR="004163A5" w:rsidRPr="005660A8">
        <w:rPr>
          <w:b/>
          <w:sz w:val="36"/>
          <w:szCs w:val="36"/>
          <w:u w:val="single"/>
          <w:lang w:val="cs-CZ"/>
        </w:rPr>
        <w:t xml:space="preserve"> ( oddíl</w:t>
      </w:r>
      <w:r w:rsidR="00EE43A1" w:rsidRPr="005660A8">
        <w:rPr>
          <w:b/>
          <w:sz w:val="36"/>
          <w:szCs w:val="36"/>
          <w:u w:val="single"/>
          <w:lang w:val="cs-CZ"/>
        </w:rPr>
        <w:t>ů</w:t>
      </w:r>
      <w:r w:rsidR="004163A5" w:rsidRPr="005660A8">
        <w:rPr>
          <w:b/>
          <w:sz w:val="36"/>
          <w:szCs w:val="36"/>
          <w:u w:val="single"/>
          <w:lang w:val="cs-CZ"/>
        </w:rPr>
        <w:t xml:space="preserve"> )</w:t>
      </w:r>
      <w:r w:rsidRPr="005660A8">
        <w:rPr>
          <w:b/>
          <w:sz w:val="36"/>
          <w:szCs w:val="36"/>
          <w:u w:val="single"/>
        </w:rPr>
        <w:t xml:space="preserve">   OFS  </w:t>
      </w:r>
      <w:proofErr w:type="spellStart"/>
      <w:r w:rsidRPr="005660A8">
        <w:rPr>
          <w:b/>
          <w:sz w:val="36"/>
          <w:szCs w:val="36"/>
          <w:u w:val="single"/>
        </w:rPr>
        <w:t>Č.Krumlov</w:t>
      </w:r>
      <w:proofErr w:type="spellEnd"/>
      <w:r w:rsidRPr="005660A8">
        <w:rPr>
          <w:b/>
          <w:sz w:val="36"/>
          <w:szCs w:val="36"/>
          <w:u w:val="single"/>
        </w:rPr>
        <w:t xml:space="preserve">          </w:t>
      </w:r>
    </w:p>
    <w:p w:rsidR="00B6461E" w:rsidRPr="005660A8" w:rsidRDefault="00B6461E" w:rsidP="00B6461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b/>
          <w:sz w:val="32"/>
          <w:szCs w:val="32"/>
          <w:lang w:val="cs-CZ"/>
        </w:rPr>
      </w:pPr>
      <w:r w:rsidRPr="005660A8">
        <w:rPr>
          <w:b/>
          <w:sz w:val="32"/>
          <w:szCs w:val="32"/>
        </w:rPr>
        <w:t xml:space="preserve">                                            </w:t>
      </w:r>
      <w:r w:rsidRPr="005660A8">
        <w:rPr>
          <w:b/>
          <w:sz w:val="32"/>
          <w:szCs w:val="32"/>
          <w:u w:val="single"/>
        </w:rPr>
        <w:t>201</w:t>
      </w:r>
      <w:r w:rsidR="00C047CF" w:rsidRPr="005660A8">
        <w:rPr>
          <w:b/>
          <w:sz w:val="32"/>
          <w:szCs w:val="32"/>
          <w:u w:val="single"/>
          <w:lang w:val="cs-CZ"/>
        </w:rPr>
        <w:t>9</w:t>
      </w:r>
      <w:r w:rsidRPr="005660A8">
        <w:rPr>
          <w:b/>
          <w:sz w:val="32"/>
          <w:szCs w:val="32"/>
          <w:u w:val="single"/>
        </w:rPr>
        <w:t xml:space="preserve"> - 20</w:t>
      </w:r>
      <w:r w:rsidR="00C047CF" w:rsidRPr="005660A8">
        <w:rPr>
          <w:b/>
          <w:sz w:val="32"/>
          <w:szCs w:val="32"/>
          <w:u w:val="single"/>
          <w:lang w:val="cs-CZ"/>
        </w:rPr>
        <w:t>20</w:t>
      </w:r>
    </w:p>
    <w:p w:rsidR="00B6461E" w:rsidRPr="005660A8" w:rsidRDefault="00B6461E" w:rsidP="00B6461E">
      <w:pPr>
        <w:rPr>
          <w:b/>
          <w:sz w:val="32"/>
          <w:szCs w:val="32"/>
        </w:rPr>
      </w:pPr>
    </w:p>
    <w:p w:rsidR="00B6461E" w:rsidRPr="005660A8" w:rsidRDefault="00B6461E" w:rsidP="00B6461E">
      <w:pPr>
        <w:rPr>
          <w:b/>
          <w:sz w:val="32"/>
          <w:szCs w:val="32"/>
        </w:rPr>
      </w:pPr>
    </w:p>
    <w:p w:rsidR="00B6461E" w:rsidRPr="005660A8" w:rsidRDefault="00B6461E" w:rsidP="00B6461E">
      <w:pPr>
        <w:rPr>
          <w:b/>
          <w:sz w:val="28"/>
          <w:szCs w:val="28"/>
        </w:rPr>
      </w:pPr>
    </w:p>
    <w:p w:rsidR="00B6461E" w:rsidRPr="005660A8" w:rsidRDefault="00B6461E" w:rsidP="00B6461E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 xml:space="preserve">1. FK Slavoj </w:t>
      </w:r>
      <w:proofErr w:type="spellStart"/>
      <w:proofErr w:type="gramStart"/>
      <w:r w:rsidRPr="005660A8">
        <w:rPr>
          <w:b/>
          <w:sz w:val="28"/>
          <w:szCs w:val="28"/>
        </w:rPr>
        <w:t>Č.Krumlov</w:t>
      </w:r>
      <w:proofErr w:type="gramEnd"/>
      <w:r w:rsidR="006D3FD3" w:rsidRPr="005660A8">
        <w:rPr>
          <w:sz w:val="28"/>
          <w:szCs w:val="28"/>
        </w:rPr>
        <w:t>,</w:t>
      </w:r>
      <w:r w:rsidR="00271F46" w:rsidRPr="005660A8">
        <w:rPr>
          <w:sz w:val="28"/>
          <w:szCs w:val="28"/>
        </w:rPr>
        <w:t>z.s</w:t>
      </w:r>
      <w:proofErr w:type="spellEnd"/>
      <w:r w:rsidR="00271F46" w:rsidRPr="005660A8">
        <w:rPr>
          <w:sz w:val="28"/>
          <w:szCs w:val="28"/>
        </w:rPr>
        <w:t>.</w:t>
      </w:r>
      <w:r w:rsidRPr="005660A8">
        <w:rPr>
          <w:b/>
          <w:sz w:val="28"/>
          <w:szCs w:val="28"/>
        </w:rPr>
        <w:tab/>
      </w:r>
      <w:r w:rsidR="007869DB" w:rsidRPr="005660A8">
        <w:rPr>
          <w:b/>
          <w:sz w:val="28"/>
          <w:szCs w:val="28"/>
        </w:rPr>
        <w:t xml:space="preserve"> </w:t>
      </w:r>
      <w:proofErr w:type="gramStart"/>
      <w:r w:rsidRPr="005660A8">
        <w:rPr>
          <w:b/>
          <w:sz w:val="28"/>
          <w:szCs w:val="28"/>
        </w:rPr>
        <w:t>Zdeněk  ŠVÁB</w:t>
      </w:r>
      <w:proofErr w:type="gramEnd"/>
      <w:r w:rsidRPr="005660A8">
        <w:rPr>
          <w:b/>
          <w:sz w:val="28"/>
          <w:szCs w:val="28"/>
        </w:rPr>
        <w:tab/>
      </w:r>
      <w:r w:rsidR="004163A5" w:rsidRPr="005660A8">
        <w:rPr>
          <w:b/>
          <w:sz w:val="28"/>
          <w:szCs w:val="28"/>
        </w:rPr>
        <w:t xml:space="preserve">                             </w:t>
      </w:r>
      <w:r w:rsidRPr="005660A8">
        <w:rPr>
          <w:b/>
          <w:sz w:val="28"/>
          <w:szCs w:val="28"/>
        </w:rPr>
        <w:t>606 717 311</w:t>
      </w:r>
      <w:r w:rsidRPr="005660A8">
        <w:rPr>
          <w:b/>
          <w:sz w:val="28"/>
          <w:szCs w:val="28"/>
        </w:rPr>
        <w:tab/>
        <w:t xml:space="preserve">   </w:t>
      </w:r>
      <w:r w:rsidRPr="005660A8">
        <w:rPr>
          <w:b/>
          <w:sz w:val="28"/>
          <w:szCs w:val="28"/>
        </w:rPr>
        <w:tab/>
      </w:r>
      <w:r w:rsidR="004163A5" w:rsidRPr="005660A8">
        <w:rPr>
          <w:sz w:val="28"/>
          <w:szCs w:val="28"/>
        </w:rPr>
        <w:t>3120011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</w:t>
      </w:r>
      <w:r w:rsidR="004163A5" w:rsidRPr="005660A8">
        <w:rPr>
          <w:sz w:val="28"/>
          <w:szCs w:val="28"/>
        </w:rPr>
        <w:t xml:space="preserve">         </w:t>
      </w:r>
      <w:hyperlink r:id="rId34" w:history="1">
        <w:r w:rsidRPr="005660A8">
          <w:rPr>
            <w:rStyle w:val="Hypertextovodkaz"/>
            <w:color w:val="auto"/>
            <w:sz w:val="28"/>
            <w:szCs w:val="28"/>
          </w:rPr>
          <w:t>fkslavojck@seznam.cz</w:t>
        </w:r>
      </w:hyperlink>
      <w:r w:rsidRPr="005660A8">
        <w:rPr>
          <w:sz w:val="28"/>
          <w:szCs w:val="28"/>
        </w:rPr>
        <w:t xml:space="preserve"> 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381 01 </w:t>
      </w:r>
      <w:proofErr w:type="spellStart"/>
      <w:proofErr w:type="gramStart"/>
      <w:r w:rsidRPr="005660A8">
        <w:rPr>
          <w:sz w:val="28"/>
          <w:szCs w:val="28"/>
        </w:rPr>
        <w:t>Č.Krumlov</w:t>
      </w:r>
      <w:proofErr w:type="spellEnd"/>
      <w:proofErr w:type="gramEnd"/>
      <w:r w:rsidRPr="005660A8">
        <w:rPr>
          <w:sz w:val="28"/>
          <w:szCs w:val="28"/>
        </w:rPr>
        <w:t>, Špičák 117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</w:p>
    <w:p w:rsidR="00B6461E" w:rsidRPr="005660A8" w:rsidRDefault="00B6461E" w:rsidP="002B752F">
      <w:pPr>
        <w:rPr>
          <w:sz w:val="28"/>
          <w:szCs w:val="28"/>
        </w:rPr>
      </w:pPr>
      <w:r w:rsidRPr="005660A8">
        <w:rPr>
          <w:b/>
          <w:sz w:val="28"/>
          <w:szCs w:val="28"/>
        </w:rPr>
        <w:t xml:space="preserve">2. FK Dolní </w:t>
      </w:r>
      <w:proofErr w:type="gramStart"/>
      <w:r w:rsidRPr="005660A8">
        <w:rPr>
          <w:b/>
          <w:sz w:val="28"/>
          <w:szCs w:val="28"/>
        </w:rPr>
        <w:t>Dvořiště</w:t>
      </w:r>
      <w:r w:rsidR="00842DD2" w:rsidRPr="005660A8">
        <w:rPr>
          <w:b/>
          <w:sz w:val="28"/>
          <w:szCs w:val="28"/>
        </w:rPr>
        <w:t xml:space="preserve">, </w:t>
      </w:r>
      <w:proofErr w:type="spellStart"/>
      <w:r w:rsidR="00842DD2" w:rsidRPr="005660A8">
        <w:rPr>
          <w:sz w:val="28"/>
          <w:szCs w:val="28"/>
        </w:rPr>
        <w:t>z.s</w:t>
      </w:r>
      <w:proofErr w:type="spellEnd"/>
      <w:r w:rsidR="00842DD2" w:rsidRPr="005660A8">
        <w:rPr>
          <w:sz w:val="28"/>
          <w:szCs w:val="28"/>
        </w:rPr>
        <w:t>.</w:t>
      </w:r>
      <w:proofErr w:type="gramEnd"/>
      <w:r w:rsidRPr="005660A8">
        <w:rPr>
          <w:b/>
          <w:sz w:val="28"/>
          <w:szCs w:val="28"/>
        </w:rPr>
        <w:t xml:space="preserve">    </w:t>
      </w:r>
      <w:r w:rsidR="00842DD2" w:rsidRPr="005660A8">
        <w:rPr>
          <w:b/>
          <w:sz w:val="28"/>
          <w:szCs w:val="28"/>
        </w:rPr>
        <w:t xml:space="preserve"> </w:t>
      </w:r>
      <w:r w:rsidR="002B752F" w:rsidRPr="005660A8">
        <w:rPr>
          <w:b/>
          <w:sz w:val="28"/>
          <w:szCs w:val="28"/>
        </w:rPr>
        <w:t xml:space="preserve">   </w:t>
      </w:r>
      <w:proofErr w:type="gramStart"/>
      <w:r w:rsidR="00842DD2" w:rsidRPr="005660A8">
        <w:rPr>
          <w:b/>
          <w:sz w:val="28"/>
          <w:szCs w:val="28"/>
        </w:rPr>
        <w:t>Augustin  PANSKÝ</w:t>
      </w:r>
      <w:proofErr w:type="gramEnd"/>
      <w:r w:rsidR="00842DD2" w:rsidRPr="005660A8">
        <w:rPr>
          <w:b/>
          <w:sz w:val="28"/>
          <w:szCs w:val="28"/>
        </w:rPr>
        <w:t xml:space="preserve">    </w:t>
      </w:r>
      <w:r w:rsidRPr="005660A8">
        <w:rPr>
          <w:b/>
          <w:sz w:val="28"/>
          <w:szCs w:val="28"/>
        </w:rPr>
        <w:t xml:space="preserve"> </w:t>
      </w:r>
      <w:r w:rsidR="002B752F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 xml:space="preserve">               </w:t>
      </w:r>
      <w:r w:rsidR="002B752F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 xml:space="preserve">      606 416 694</w:t>
      </w:r>
      <w:r w:rsidRPr="005660A8">
        <w:rPr>
          <w:sz w:val="28"/>
          <w:szCs w:val="28"/>
        </w:rPr>
        <w:t xml:space="preserve">           </w:t>
      </w:r>
      <w:r w:rsidRPr="005660A8">
        <w:rPr>
          <w:b/>
        </w:rPr>
        <w:tab/>
      </w:r>
      <w:r w:rsidRPr="005660A8">
        <w:rPr>
          <w:sz w:val="28"/>
          <w:szCs w:val="28"/>
        </w:rPr>
        <w:t>3120021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b/>
        </w:rPr>
        <w:tab/>
        <w:t xml:space="preserve">   </w:t>
      </w:r>
      <w:r w:rsidR="002B752F" w:rsidRPr="005660A8">
        <w:rPr>
          <w:b/>
        </w:rPr>
        <w:t xml:space="preserve"> </w:t>
      </w:r>
      <w:r w:rsidRPr="005660A8">
        <w:rPr>
          <w:b/>
        </w:rPr>
        <w:t xml:space="preserve">  </w:t>
      </w:r>
      <w:hyperlink r:id="rId35" w:history="1">
        <w:r w:rsidRPr="005660A8">
          <w:rPr>
            <w:rStyle w:val="Hypertextovodkaz"/>
            <w:color w:val="auto"/>
            <w:sz w:val="28"/>
            <w:szCs w:val="28"/>
          </w:rPr>
          <w:t>PanskyAugustin@seznam.cz</w:t>
        </w:r>
      </w:hyperlink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      </w:t>
      </w:r>
      <w:r w:rsidR="002B752F" w:rsidRPr="005660A8">
        <w:rPr>
          <w:sz w:val="28"/>
          <w:szCs w:val="28"/>
        </w:rPr>
        <w:t xml:space="preserve"> </w:t>
      </w:r>
      <w:r w:rsidRPr="005660A8">
        <w:rPr>
          <w:sz w:val="28"/>
          <w:szCs w:val="28"/>
        </w:rPr>
        <w:t xml:space="preserve"> 382 72 Dolní </w:t>
      </w:r>
      <w:proofErr w:type="spellStart"/>
      <w:proofErr w:type="gramStart"/>
      <w:r w:rsidRPr="005660A8">
        <w:rPr>
          <w:sz w:val="28"/>
          <w:szCs w:val="28"/>
        </w:rPr>
        <w:t>Dvořiště,Trojany</w:t>
      </w:r>
      <w:proofErr w:type="spellEnd"/>
      <w:proofErr w:type="gramEnd"/>
      <w:r w:rsidRPr="005660A8">
        <w:rPr>
          <w:sz w:val="28"/>
          <w:szCs w:val="28"/>
        </w:rPr>
        <w:t xml:space="preserve"> 4</w:t>
      </w:r>
    </w:p>
    <w:p w:rsidR="00B6461E" w:rsidRPr="005660A8" w:rsidRDefault="00B6461E" w:rsidP="00B6461E">
      <w:pPr>
        <w:jc w:val="both"/>
        <w:rPr>
          <w:b/>
          <w:sz w:val="28"/>
          <w:szCs w:val="28"/>
        </w:rPr>
      </w:pPr>
    </w:p>
    <w:p w:rsidR="00B6461E" w:rsidRPr="005660A8" w:rsidRDefault="00B6461E" w:rsidP="002B752F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 xml:space="preserve">3. FC Šumava </w:t>
      </w:r>
      <w:proofErr w:type="spellStart"/>
      <w:proofErr w:type="gramStart"/>
      <w:r w:rsidRPr="005660A8">
        <w:rPr>
          <w:b/>
          <w:sz w:val="28"/>
          <w:szCs w:val="28"/>
        </w:rPr>
        <w:t>Frymburk</w:t>
      </w:r>
      <w:r w:rsidR="00A30EAD" w:rsidRPr="005660A8">
        <w:rPr>
          <w:b/>
          <w:sz w:val="28"/>
          <w:szCs w:val="28"/>
        </w:rPr>
        <w:t>,</w:t>
      </w:r>
      <w:r w:rsidR="004163A5" w:rsidRPr="005660A8">
        <w:rPr>
          <w:sz w:val="28"/>
          <w:szCs w:val="28"/>
        </w:rPr>
        <w:t>z.s</w:t>
      </w:r>
      <w:proofErr w:type="spellEnd"/>
      <w:r w:rsidR="004163A5" w:rsidRPr="005660A8">
        <w:rPr>
          <w:sz w:val="28"/>
          <w:szCs w:val="28"/>
        </w:rPr>
        <w:t>.</w:t>
      </w:r>
      <w:proofErr w:type="gramEnd"/>
      <w:r w:rsidR="002B752F" w:rsidRPr="005660A8">
        <w:rPr>
          <w:b/>
          <w:sz w:val="28"/>
          <w:szCs w:val="28"/>
        </w:rPr>
        <w:t xml:space="preserve">  </w:t>
      </w:r>
      <w:proofErr w:type="gramStart"/>
      <w:r w:rsidRPr="005660A8">
        <w:rPr>
          <w:b/>
          <w:sz w:val="28"/>
          <w:szCs w:val="28"/>
        </w:rPr>
        <w:t>Vlastimil  MERTL</w:t>
      </w:r>
      <w:proofErr w:type="gramEnd"/>
      <w:r w:rsidR="002B752F" w:rsidRPr="005660A8">
        <w:rPr>
          <w:b/>
          <w:sz w:val="28"/>
          <w:szCs w:val="28"/>
        </w:rPr>
        <w:t xml:space="preserve">   </w:t>
      </w:r>
      <w:r w:rsidRPr="005660A8">
        <w:rPr>
          <w:b/>
          <w:sz w:val="28"/>
          <w:szCs w:val="28"/>
        </w:rPr>
        <w:t xml:space="preserve"> </w:t>
      </w:r>
      <w:r w:rsidR="004163A5" w:rsidRPr="005660A8">
        <w:rPr>
          <w:b/>
          <w:sz w:val="28"/>
          <w:szCs w:val="28"/>
        </w:rPr>
        <w:t xml:space="preserve">                         </w:t>
      </w:r>
      <w:r w:rsidRPr="005660A8">
        <w:rPr>
          <w:b/>
          <w:sz w:val="28"/>
          <w:szCs w:val="28"/>
        </w:rPr>
        <w:t>602 461</w:t>
      </w:r>
      <w:r w:rsidR="002B752F" w:rsidRPr="005660A8">
        <w:rPr>
          <w:b/>
          <w:sz w:val="28"/>
          <w:szCs w:val="28"/>
        </w:rPr>
        <w:t> </w:t>
      </w:r>
      <w:r w:rsidRPr="005660A8">
        <w:rPr>
          <w:b/>
          <w:sz w:val="28"/>
          <w:szCs w:val="28"/>
        </w:rPr>
        <w:t>407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  <w:t>3120031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 </w:t>
      </w:r>
      <w:r w:rsidRPr="005660A8">
        <w:rPr>
          <w:sz w:val="28"/>
          <w:szCs w:val="28"/>
          <w:u w:val="single"/>
        </w:rPr>
        <w:t>VMertl@seznam.cz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sz w:val="28"/>
          <w:szCs w:val="28"/>
        </w:rPr>
        <w:t xml:space="preserve">                                                                         370 05 </w:t>
      </w:r>
      <w:proofErr w:type="spellStart"/>
      <w:proofErr w:type="gramStart"/>
      <w:r w:rsidRPr="005660A8">
        <w:rPr>
          <w:sz w:val="28"/>
          <w:szCs w:val="28"/>
        </w:rPr>
        <w:t>Č.Budějovice</w:t>
      </w:r>
      <w:proofErr w:type="spellEnd"/>
      <w:proofErr w:type="gramEnd"/>
      <w:r w:rsidRPr="005660A8">
        <w:rPr>
          <w:sz w:val="28"/>
          <w:szCs w:val="28"/>
        </w:rPr>
        <w:t>, Zahradní 4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</w:p>
    <w:p w:rsidR="00B6461E" w:rsidRPr="005660A8" w:rsidRDefault="00B6461E" w:rsidP="00B6461E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 xml:space="preserve">4. SK </w:t>
      </w:r>
      <w:proofErr w:type="spellStart"/>
      <w:proofErr w:type="gramStart"/>
      <w:r w:rsidRPr="005660A8">
        <w:rPr>
          <w:b/>
          <w:sz w:val="28"/>
          <w:szCs w:val="28"/>
        </w:rPr>
        <w:t>Holubov</w:t>
      </w:r>
      <w:r w:rsidR="00A30EAD" w:rsidRPr="005660A8">
        <w:rPr>
          <w:b/>
          <w:sz w:val="28"/>
          <w:szCs w:val="28"/>
        </w:rPr>
        <w:t>,</w:t>
      </w:r>
      <w:r w:rsidR="004163A5" w:rsidRPr="005660A8">
        <w:rPr>
          <w:sz w:val="28"/>
          <w:szCs w:val="28"/>
        </w:rPr>
        <w:t>z.s</w:t>
      </w:r>
      <w:proofErr w:type="spellEnd"/>
      <w:r w:rsidR="004163A5" w:rsidRPr="005660A8">
        <w:rPr>
          <w:sz w:val="28"/>
          <w:szCs w:val="28"/>
        </w:rPr>
        <w:t>.</w:t>
      </w:r>
      <w:proofErr w:type="gramEnd"/>
      <w:r w:rsidR="004163A5" w:rsidRPr="005660A8">
        <w:rPr>
          <w:b/>
          <w:sz w:val="28"/>
          <w:szCs w:val="28"/>
        </w:rPr>
        <w:tab/>
      </w:r>
      <w:r w:rsidR="002B752F" w:rsidRPr="005660A8">
        <w:rPr>
          <w:b/>
          <w:sz w:val="28"/>
          <w:szCs w:val="28"/>
        </w:rPr>
        <w:t xml:space="preserve">         </w:t>
      </w:r>
      <w:r w:rsidRPr="005660A8">
        <w:rPr>
          <w:b/>
          <w:sz w:val="28"/>
          <w:szCs w:val="28"/>
        </w:rPr>
        <w:t xml:space="preserve"> František  KROIHER   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="00A30EAD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 xml:space="preserve">  777 268 715</w:t>
      </w:r>
    </w:p>
    <w:p w:rsidR="00B6461E" w:rsidRPr="005660A8" w:rsidRDefault="00B6461E" w:rsidP="00B6461E">
      <w:pPr>
        <w:jc w:val="both"/>
        <w:rPr>
          <w:i/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3120041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  <w:u w:val="single"/>
        </w:rPr>
        <w:t>fkroiher@seznam.cz</w:t>
      </w:r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382 03 Křemže, Holubov 228</w:t>
      </w:r>
    </w:p>
    <w:p w:rsidR="00B6461E" w:rsidRPr="005660A8" w:rsidRDefault="00B6461E" w:rsidP="00B6461E">
      <w:pPr>
        <w:rPr>
          <w:b/>
          <w:sz w:val="28"/>
          <w:szCs w:val="28"/>
        </w:rPr>
      </w:pPr>
    </w:p>
    <w:p w:rsidR="00B6461E" w:rsidRPr="005660A8" w:rsidRDefault="00B6461E" w:rsidP="00B6461E">
      <w:pPr>
        <w:ind w:left="2832" w:hanging="2832"/>
        <w:rPr>
          <w:sz w:val="28"/>
          <w:szCs w:val="28"/>
        </w:rPr>
      </w:pPr>
      <w:r w:rsidRPr="005660A8">
        <w:rPr>
          <w:b/>
          <w:sz w:val="28"/>
          <w:szCs w:val="28"/>
        </w:rPr>
        <w:t xml:space="preserve">5. TJ </w:t>
      </w:r>
      <w:proofErr w:type="spellStart"/>
      <w:r w:rsidRPr="005660A8">
        <w:rPr>
          <w:b/>
          <w:sz w:val="28"/>
          <w:szCs w:val="28"/>
        </w:rPr>
        <w:t>Sm</w:t>
      </w:r>
      <w:proofErr w:type="spellEnd"/>
      <w:r w:rsidRPr="005660A8">
        <w:rPr>
          <w:b/>
          <w:sz w:val="28"/>
          <w:szCs w:val="28"/>
        </w:rPr>
        <w:t>. Hor</w:t>
      </w:r>
      <w:r w:rsidR="00A30EAD" w:rsidRPr="005660A8">
        <w:rPr>
          <w:b/>
          <w:sz w:val="28"/>
          <w:szCs w:val="28"/>
        </w:rPr>
        <w:t xml:space="preserve">ní </w:t>
      </w:r>
      <w:proofErr w:type="spellStart"/>
      <w:proofErr w:type="gramStart"/>
      <w:r w:rsidRPr="005660A8">
        <w:rPr>
          <w:b/>
          <w:sz w:val="28"/>
          <w:szCs w:val="28"/>
        </w:rPr>
        <w:t>Planá</w:t>
      </w:r>
      <w:r w:rsidR="00842DD2" w:rsidRPr="005660A8">
        <w:rPr>
          <w:b/>
          <w:sz w:val="28"/>
          <w:szCs w:val="28"/>
        </w:rPr>
        <w:t>,</w:t>
      </w:r>
      <w:r w:rsidR="00842DD2" w:rsidRPr="005660A8">
        <w:rPr>
          <w:sz w:val="28"/>
          <w:szCs w:val="28"/>
        </w:rPr>
        <w:t>z.s</w:t>
      </w:r>
      <w:proofErr w:type="spellEnd"/>
      <w:r w:rsidR="00842DD2" w:rsidRPr="005660A8">
        <w:rPr>
          <w:sz w:val="28"/>
          <w:szCs w:val="28"/>
        </w:rPr>
        <w:t>.</w:t>
      </w:r>
      <w:proofErr w:type="gramEnd"/>
      <w:r w:rsidRPr="005660A8">
        <w:rPr>
          <w:sz w:val="28"/>
          <w:szCs w:val="28"/>
        </w:rPr>
        <w:t xml:space="preserve"> </w:t>
      </w:r>
      <w:r w:rsidR="002B752F" w:rsidRPr="005660A8">
        <w:rPr>
          <w:sz w:val="28"/>
          <w:szCs w:val="28"/>
        </w:rPr>
        <w:t xml:space="preserve">        </w:t>
      </w:r>
      <w:r w:rsidRPr="005660A8">
        <w:rPr>
          <w:b/>
          <w:sz w:val="28"/>
          <w:szCs w:val="28"/>
        </w:rPr>
        <w:t>ing. Michal  HUSZÁR</w:t>
      </w:r>
      <w:r w:rsidR="00842DD2" w:rsidRPr="005660A8">
        <w:rPr>
          <w:sz w:val="28"/>
          <w:szCs w:val="28"/>
        </w:rPr>
        <w:t xml:space="preserve">   </w:t>
      </w:r>
      <w:r w:rsidRPr="005660A8">
        <w:rPr>
          <w:sz w:val="28"/>
          <w:szCs w:val="28"/>
        </w:rPr>
        <w:t xml:space="preserve"> </w:t>
      </w:r>
      <w:r w:rsidR="002B752F" w:rsidRPr="005660A8">
        <w:rPr>
          <w:sz w:val="28"/>
          <w:szCs w:val="28"/>
        </w:rPr>
        <w:t xml:space="preserve">   </w:t>
      </w:r>
      <w:r w:rsidRPr="005660A8">
        <w:rPr>
          <w:sz w:val="28"/>
          <w:szCs w:val="28"/>
        </w:rPr>
        <w:t xml:space="preserve">               </w:t>
      </w:r>
      <w:r w:rsidR="002B752F" w:rsidRPr="005660A8">
        <w:rPr>
          <w:sz w:val="28"/>
          <w:szCs w:val="28"/>
        </w:rPr>
        <w:t xml:space="preserve"> </w:t>
      </w:r>
      <w:r w:rsidR="002B752F" w:rsidRPr="005660A8">
        <w:rPr>
          <w:b/>
          <w:sz w:val="28"/>
          <w:szCs w:val="28"/>
        </w:rPr>
        <w:t>739 083 505</w:t>
      </w:r>
      <w:r w:rsidRPr="005660A8">
        <w:rPr>
          <w:b/>
          <w:sz w:val="28"/>
          <w:szCs w:val="28"/>
        </w:rPr>
        <w:t xml:space="preserve"> </w:t>
      </w:r>
    </w:p>
    <w:p w:rsidR="00B6461E" w:rsidRPr="005660A8" w:rsidRDefault="00B6461E" w:rsidP="00B6461E">
      <w:pPr>
        <w:rPr>
          <w:i/>
          <w:sz w:val="28"/>
          <w:szCs w:val="28"/>
        </w:rPr>
      </w:pPr>
      <w:r w:rsidRPr="005660A8">
        <w:rPr>
          <w:sz w:val="28"/>
          <w:szCs w:val="28"/>
        </w:rPr>
        <w:tab/>
        <w:t>3120051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</w:t>
      </w:r>
      <w:hyperlink r:id="rId36" w:history="1">
        <w:r w:rsidRPr="005660A8">
          <w:rPr>
            <w:rStyle w:val="Hypertextovodkaz"/>
            <w:color w:val="auto"/>
            <w:sz w:val="28"/>
            <w:szCs w:val="28"/>
          </w:rPr>
          <w:t>fotbal.hplana@seznam.cz</w:t>
        </w:r>
      </w:hyperlink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sz w:val="28"/>
          <w:szCs w:val="28"/>
        </w:rPr>
        <w:t xml:space="preserve">                                                                      </w:t>
      </w:r>
      <w:proofErr w:type="gramStart"/>
      <w:r w:rsidRPr="005660A8">
        <w:rPr>
          <w:sz w:val="28"/>
          <w:szCs w:val="28"/>
        </w:rPr>
        <w:t>382 26    Horní</w:t>
      </w:r>
      <w:proofErr w:type="gramEnd"/>
      <w:r w:rsidRPr="005660A8">
        <w:rPr>
          <w:sz w:val="28"/>
          <w:szCs w:val="28"/>
        </w:rPr>
        <w:t xml:space="preserve"> Planá, Sídliště Míru 305</w:t>
      </w:r>
    </w:p>
    <w:p w:rsidR="00B6461E" w:rsidRPr="005660A8" w:rsidRDefault="00B6461E" w:rsidP="00B6461E">
      <w:pPr>
        <w:ind w:left="5172"/>
        <w:rPr>
          <w:sz w:val="28"/>
          <w:szCs w:val="28"/>
        </w:rPr>
      </w:pPr>
    </w:p>
    <w:p w:rsidR="00B6461E" w:rsidRPr="005660A8" w:rsidRDefault="00B6461E" w:rsidP="00B6461E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 xml:space="preserve">6. </w:t>
      </w:r>
      <w:r w:rsidR="006D3FD3" w:rsidRPr="005660A8">
        <w:rPr>
          <w:b/>
          <w:sz w:val="28"/>
          <w:szCs w:val="28"/>
        </w:rPr>
        <w:t>TJ</w:t>
      </w:r>
      <w:r w:rsidR="00A30EAD" w:rsidRPr="005660A8">
        <w:rPr>
          <w:b/>
          <w:sz w:val="28"/>
          <w:szCs w:val="28"/>
        </w:rPr>
        <w:t xml:space="preserve"> Horní </w:t>
      </w:r>
      <w:proofErr w:type="gramStart"/>
      <w:r w:rsidRPr="005660A8">
        <w:rPr>
          <w:b/>
          <w:sz w:val="28"/>
          <w:szCs w:val="28"/>
        </w:rPr>
        <w:t>Dvořiště</w:t>
      </w:r>
      <w:r w:rsidR="006D3FD3" w:rsidRPr="005660A8">
        <w:rPr>
          <w:b/>
          <w:sz w:val="28"/>
          <w:szCs w:val="28"/>
        </w:rPr>
        <w:t xml:space="preserve">, </w:t>
      </w:r>
      <w:proofErr w:type="spellStart"/>
      <w:r w:rsidR="006D3FD3" w:rsidRPr="005660A8">
        <w:rPr>
          <w:sz w:val="28"/>
          <w:szCs w:val="28"/>
        </w:rPr>
        <w:t>z.s</w:t>
      </w:r>
      <w:proofErr w:type="spellEnd"/>
      <w:r w:rsidR="006D3FD3" w:rsidRPr="005660A8">
        <w:rPr>
          <w:sz w:val="28"/>
          <w:szCs w:val="28"/>
        </w:rPr>
        <w:t>.</w:t>
      </w:r>
      <w:proofErr w:type="gramEnd"/>
      <w:r w:rsidRPr="005660A8">
        <w:rPr>
          <w:sz w:val="28"/>
          <w:szCs w:val="28"/>
        </w:rPr>
        <w:tab/>
      </w:r>
      <w:r w:rsidRPr="005660A8">
        <w:rPr>
          <w:b/>
          <w:sz w:val="28"/>
          <w:szCs w:val="28"/>
        </w:rPr>
        <w:t xml:space="preserve">  </w:t>
      </w:r>
      <w:r w:rsidR="002B752F" w:rsidRPr="005660A8">
        <w:rPr>
          <w:b/>
          <w:sz w:val="28"/>
          <w:szCs w:val="28"/>
        </w:rPr>
        <w:t xml:space="preserve"> </w:t>
      </w:r>
      <w:proofErr w:type="gramStart"/>
      <w:r w:rsidRPr="005660A8">
        <w:rPr>
          <w:b/>
          <w:sz w:val="28"/>
          <w:szCs w:val="28"/>
        </w:rPr>
        <w:t>Zdeněk  KEMÉNY</w:t>
      </w:r>
      <w:proofErr w:type="gramEnd"/>
      <w:r w:rsidRPr="005660A8">
        <w:rPr>
          <w:b/>
          <w:sz w:val="28"/>
          <w:szCs w:val="28"/>
        </w:rPr>
        <w:t xml:space="preserve">   </w:t>
      </w:r>
      <w:r w:rsidR="002B752F" w:rsidRPr="005660A8">
        <w:rPr>
          <w:b/>
          <w:sz w:val="28"/>
          <w:szCs w:val="28"/>
        </w:rPr>
        <w:t xml:space="preserve">    </w:t>
      </w:r>
      <w:r w:rsidR="004163A5" w:rsidRPr="005660A8">
        <w:rPr>
          <w:b/>
          <w:sz w:val="28"/>
          <w:szCs w:val="28"/>
        </w:rPr>
        <w:t xml:space="preserve">                    </w:t>
      </w:r>
      <w:r w:rsidRPr="005660A8">
        <w:rPr>
          <w:b/>
          <w:sz w:val="28"/>
          <w:szCs w:val="28"/>
        </w:rPr>
        <w:t>724 448</w:t>
      </w:r>
      <w:r w:rsidR="002B752F" w:rsidRPr="005660A8">
        <w:rPr>
          <w:b/>
          <w:sz w:val="28"/>
          <w:szCs w:val="28"/>
        </w:rPr>
        <w:t> </w:t>
      </w:r>
      <w:r w:rsidRPr="005660A8">
        <w:rPr>
          <w:b/>
          <w:sz w:val="28"/>
          <w:szCs w:val="28"/>
        </w:rPr>
        <w:t>088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3120061</w:t>
      </w:r>
      <w:r w:rsidRPr="005660A8">
        <w:rPr>
          <w:b/>
          <w:sz w:val="28"/>
          <w:szCs w:val="28"/>
        </w:rPr>
        <w:tab/>
        <w:t xml:space="preserve">            </w:t>
      </w:r>
      <w:r w:rsidR="004163A5" w:rsidRPr="005660A8">
        <w:rPr>
          <w:b/>
          <w:sz w:val="28"/>
          <w:szCs w:val="28"/>
        </w:rPr>
        <w:t xml:space="preserve">                            </w:t>
      </w:r>
      <w:r w:rsidRPr="005660A8">
        <w:rPr>
          <w:b/>
          <w:sz w:val="28"/>
          <w:szCs w:val="28"/>
        </w:rPr>
        <w:t xml:space="preserve">   </w:t>
      </w:r>
      <w:r w:rsidR="002B752F" w:rsidRPr="005660A8">
        <w:rPr>
          <w:b/>
          <w:sz w:val="28"/>
          <w:szCs w:val="28"/>
        </w:rPr>
        <w:t xml:space="preserve">   </w:t>
      </w:r>
      <w:r w:rsidR="004163A5" w:rsidRPr="005660A8">
        <w:rPr>
          <w:b/>
          <w:sz w:val="28"/>
          <w:szCs w:val="28"/>
        </w:rPr>
        <w:t xml:space="preserve">     </w:t>
      </w:r>
      <w:r w:rsidRPr="005660A8">
        <w:rPr>
          <w:b/>
          <w:sz w:val="28"/>
          <w:szCs w:val="28"/>
        </w:rPr>
        <w:tab/>
      </w:r>
      <w:r w:rsidR="004163A5" w:rsidRPr="005660A8">
        <w:rPr>
          <w:sz w:val="28"/>
          <w:szCs w:val="28"/>
        </w:rPr>
        <w:t>tjhornidvoriste@seznam.cz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</w:t>
      </w:r>
      <w:r w:rsidR="004163A5" w:rsidRPr="005660A8">
        <w:rPr>
          <w:sz w:val="28"/>
          <w:szCs w:val="28"/>
        </w:rPr>
        <w:t xml:space="preserve">    </w:t>
      </w:r>
      <w:r w:rsidRPr="005660A8">
        <w:rPr>
          <w:sz w:val="28"/>
          <w:szCs w:val="28"/>
        </w:rPr>
        <w:t xml:space="preserve"> 382 93 </w:t>
      </w:r>
      <w:proofErr w:type="spellStart"/>
      <w:proofErr w:type="gramStart"/>
      <w:r w:rsidRPr="005660A8">
        <w:rPr>
          <w:sz w:val="28"/>
          <w:szCs w:val="28"/>
        </w:rPr>
        <w:t>H.Dvořiště</w:t>
      </w:r>
      <w:proofErr w:type="spellEnd"/>
      <w:proofErr w:type="gramEnd"/>
      <w:r w:rsidRPr="005660A8">
        <w:rPr>
          <w:sz w:val="28"/>
          <w:szCs w:val="28"/>
        </w:rPr>
        <w:t>, Česká 10</w:t>
      </w:r>
    </w:p>
    <w:p w:rsidR="00B6461E" w:rsidRPr="005660A8" w:rsidRDefault="00B6461E" w:rsidP="00B6461E">
      <w:pPr>
        <w:rPr>
          <w:b/>
          <w:i/>
          <w:sz w:val="28"/>
          <w:szCs w:val="28"/>
        </w:rPr>
      </w:pPr>
    </w:p>
    <w:p w:rsidR="00B6461E" w:rsidRPr="005660A8" w:rsidRDefault="00B6461E" w:rsidP="00B6461E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 xml:space="preserve">7. </w:t>
      </w:r>
      <w:r w:rsidR="00842DD2" w:rsidRPr="005660A8">
        <w:rPr>
          <w:b/>
          <w:sz w:val="28"/>
          <w:szCs w:val="28"/>
        </w:rPr>
        <w:t xml:space="preserve">TJ </w:t>
      </w:r>
      <w:r w:rsidRPr="005660A8">
        <w:rPr>
          <w:b/>
          <w:sz w:val="28"/>
          <w:szCs w:val="28"/>
        </w:rPr>
        <w:t>Sokol Chvalšiny</w:t>
      </w:r>
      <w:r w:rsidRPr="005660A8">
        <w:rPr>
          <w:b/>
          <w:sz w:val="28"/>
          <w:szCs w:val="28"/>
        </w:rPr>
        <w:tab/>
        <w:t xml:space="preserve">   </w:t>
      </w:r>
      <w:r w:rsidR="002B752F" w:rsidRPr="005660A8">
        <w:rPr>
          <w:b/>
          <w:sz w:val="28"/>
          <w:szCs w:val="28"/>
        </w:rPr>
        <w:t xml:space="preserve">       </w:t>
      </w:r>
      <w:r w:rsidRPr="005660A8">
        <w:rPr>
          <w:b/>
          <w:sz w:val="28"/>
          <w:szCs w:val="28"/>
        </w:rPr>
        <w:t>Bc.</w:t>
      </w:r>
      <w:r w:rsidR="004163A5" w:rsidRPr="005660A8">
        <w:rPr>
          <w:b/>
          <w:sz w:val="28"/>
          <w:szCs w:val="28"/>
        </w:rPr>
        <w:t xml:space="preserve"> </w:t>
      </w:r>
      <w:proofErr w:type="gramStart"/>
      <w:r w:rsidR="00A30EAD" w:rsidRPr="005660A8">
        <w:rPr>
          <w:b/>
          <w:sz w:val="28"/>
          <w:szCs w:val="28"/>
        </w:rPr>
        <w:t>Pavel  KOPŘIVA</w:t>
      </w:r>
      <w:proofErr w:type="gramEnd"/>
      <w:r w:rsidR="00A30EAD" w:rsidRPr="005660A8">
        <w:rPr>
          <w:b/>
          <w:sz w:val="28"/>
          <w:szCs w:val="28"/>
        </w:rPr>
        <w:tab/>
      </w:r>
      <w:r w:rsidR="00A30EAD" w:rsidRPr="005660A8">
        <w:rPr>
          <w:b/>
          <w:sz w:val="28"/>
          <w:szCs w:val="28"/>
        </w:rPr>
        <w:tab/>
        <w:t xml:space="preserve"> </w:t>
      </w:r>
      <w:r w:rsidR="00A30EAD" w:rsidRPr="005660A8">
        <w:rPr>
          <w:b/>
          <w:sz w:val="28"/>
          <w:szCs w:val="28"/>
        </w:rPr>
        <w:tab/>
        <w:t xml:space="preserve">  727 984 409</w:t>
      </w:r>
    </w:p>
    <w:p w:rsidR="00B6461E" w:rsidRPr="005660A8" w:rsidRDefault="00B6461E" w:rsidP="00B6461E">
      <w:pPr>
        <w:jc w:val="both"/>
        <w:rPr>
          <w:b/>
          <w:sz w:val="28"/>
          <w:szCs w:val="28"/>
        </w:rPr>
      </w:pPr>
      <w:r w:rsidRPr="005660A8">
        <w:rPr>
          <w:sz w:val="28"/>
          <w:szCs w:val="28"/>
        </w:rPr>
        <w:t xml:space="preserve">         3120081</w:t>
      </w: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hyperlink r:id="rId37" w:history="1">
        <w:r w:rsidR="004163A5" w:rsidRPr="005660A8">
          <w:rPr>
            <w:rStyle w:val="Hypertextovodkaz"/>
            <w:color w:val="auto"/>
            <w:sz w:val="28"/>
            <w:szCs w:val="28"/>
          </w:rPr>
          <w:t>fotbal@chvalsiny.cz</w:t>
        </w:r>
      </w:hyperlink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      </w:t>
      </w:r>
      <w:proofErr w:type="gramStart"/>
      <w:r w:rsidRPr="005660A8">
        <w:rPr>
          <w:sz w:val="28"/>
          <w:szCs w:val="28"/>
        </w:rPr>
        <w:t>382 08  Chvalšiny</w:t>
      </w:r>
      <w:proofErr w:type="gramEnd"/>
      <w:r w:rsidRPr="005660A8">
        <w:rPr>
          <w:sz w:val="28"/>
          <w:szCs w:val="28"/>
        </w:rPr>
        <w:t xml:space="preserve"> 243</w:t>
      </w:r>
    </w:p>
    <w:p w:rsidR="00B6461E" w:rsidRPr="005660A8" w:rsidRDefault="00B6461E" w:rsidP="00B6461E">
      <w:pPr>
        <w:rPr>
          <w:sz w:val="28"/>
          <w:szCs w:val="28"/>
        </w:rPr>
      </w:pPr>
    </w:p>
    <w:p w:rsidR="00B6461E" w:rsidRPr="005660A8" w:rsidRDefault="00B6461E" w:rsidP="00B6461E">
      <w:pPr>
        <w:rPr>
          <w:sz w:val="28"/>
          <w:szCs w:val="28"/>
        </w:rPr>
      </w:pPr>
      <w:proofErr w:type="gramStart"/>
      <w:r w:rsidRPr="005660A8">
        <w:rPr>
          <w:b/>
          <w:sz w:val="28"/>
          <w:szCs w:val="28"/>
        </w:rPr>
        <w:t>8.</w:t>
      </w:r>
      <w:r w:rsidRPr="005660A8">
        <w:rPr>
          <w:sz w:val="28"/>
          <w:szCs w:val="28"/>
        </w:rPr>
        <w:t xml:space="preserve">  </w:t>
      </w:r>
      <w:r w:rsidR="006D3FD3" w:rsidRPr="005660A8">
        <w:rPr>
          <w:b/>
          <w:sz w:val="28"/>
          <w:szCs w:val="28"/>
        </w:rPr>
        <w:t>TJ</w:t>
      </w:r>
      <w:proofErr w:type="gramEnd"/>
      <w:r w:rsidR="006D3FD3" w:rsidRPr="005660A8">
        <w:rPr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>Sokol  Kájo</w:t>
      </w:r>
      <w:r w:rsidR="006D3FD3" w:rsidRPr="005660A8">
        <w:rPr>
          <w:b/>
          <w:sz w:val="28"/>
          <w:szCs w:val="28"/>
        </w:rPr>
        <w:t>v</w:t>
      </w:r>
      <w:r w:rsidR="006D3FD3" w:rsidRPr="005660A8">
        <w:rPr>
          <w:sz w:val="28"/>
          <w:szCs w:val="28"/>
        </w:rPr>
        <w:t>,</w:t>
      </w:r>
      <w:r w:rsidR="004163A5" w:rsidRPr="005660A8">
        <w:rPr>
          <w:sz w:val="28"/>
          <w:szCs w:val="28"/>
        </w:rPr>
        <w:t xml:space="preserve"> </w:t>
      </w:r>
      <w:proofErr w:type="spellStart"/>
      <w:r w:rsidR="006D3FD3" w:rsidRPr="005660A8">
        <w:rPr>
          <w:sz w:val="28"/>
          <w:szCs w:val="28"/>
        </w:rPr>
        <w:t>z.s</w:t>
      </w:r>
      <w:proofErr w:type="spellEnd"/>
      <w:r w:rsidR="006D3FD3" w:rsidRPr="005660A8">
        <w:rPr>
          <w:sz w:val="28"/>
          <w:szCs w:val="28"/>
        </w:rPr>
        <w:t>.</w:t>
      </w:r>
      <w:r w:rsidR="006D3FD3"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 xml:space="preserve">  </w:t>
      </w:r>
      <w:r w:rsidR="002B752F" w:rsidRPr="005660A8">
        <w:rPr>
          <w:sz w:val="28"/>
          <w:szCs w:val="28"/>
        </w:rPr>
        <w:t xml:space="preserve">        </w:t>
      </w:r>
      <w:r w:rsidRPr="005660A8">
        <w:rPr>
          <w:b/>
          <w:sz w:val="28"/>
          <w:szCs w:val="28"/>
        </w:rPr>
        <w:t>Mgr.</w:t>
      </w:r>
      <w:r w:rsidR="004163A5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>Miroslav GRABEC</w:t>
      </w:r>
      <w:r w:rsidRPr="005660A8">
        <w:rPr>
          <w:b/>
          <w:sz w:val="28"/>
          <w:szCs w:val="28"/>
        </w:rPr>
        <w:tab/>
        <w:t xml:space="preserve"> </w:t>
      </w:r>
      <w:r w:rsidRPr="005660A8">
        <w:rPr>
          <w:b/>
          <w:sz w:val="28"/>
          <w:szCs w:val="28"/>
        </w:rPr>
        <w:tab/>
        <w:t xml:space="preserve">  603 142 518</w:t>
      </w:r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sz w:val="28"/>
          <w:szCs w:val="28"/>
        </w:rPr>
        <w:tab/>
        <w:t>3120091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 miringra@gmail.com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        381 01 </w:t>
      </w:r>
      <w:proofErr w:type="spellStart"/>
      <w:proofErr w:type="gramStart"/>
      <w:r w:rsidRPr="005660A8">
        <w:rPr>
          <w:sz w:val="28"/>
          <w:szCs w:val="28"/>
        </w:rPr>
        <w:t>Č.Krumlov</w:t>
      </w:r>
      <w:proofErr w:type="spellEnd"/>
      <w:proofErr w:type="gramEnd"/>
      <w:r w:rsidRPr="005660A8">
        <w:rPr>
          <w:sz w:val="28"/>
          <w:szCs w:val="28"/>
        </w:rPr>
        <w:t>, Přídolí 49</w:t>
      </w:r>
    </w:p>
    <w:p w:rsidR="00B6461E" w:rsidRPr="005660A8" w:rsidRDefault="00B6461E" w:rsidP="00B6461E">
      <w:pPr>
        <w:rPr>
          <w:sz w:val="28"/>
          <w:szCs w:val="28"/>
        </w:rPr>
      </w:pPr>
    </w:p>
    <w:p w:rsidR="00B6461E" w:rsidRPr="005660A8" w:rsidRDefault="00B6461E" w:rsidP="00B6461E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 xml:space="preserve">9. FK Spartak </w:t>
      </w:r>
      <w:proofErr w:type="gramStart"/>
      <w:r w:rsidRPr="005660A8">
        <w:rPr>
          <w:b/>
          <w:sz w:val="28"/>
          <w:szCs w:val="28"/>
        </w:rPr>
        <w:t xml:space="preserve">Kaplice           </w:t>
      </w:r>
      <w:r w:rsidR="002B752F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>Libor</w:t>
      </w:r>
      <w:proofErr w:type="gramEnd"/>
      <w:r w:rsidRPr="005660A8">
        <w:rPr>
          <w:b/>
          <w:sz w:val="28"/>
          <w:szCs w:val="28"/>
        </w:rPr>
        <w:t xml:space="preserve">  GRANEC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  </w:t>
      </w:r>
      <w:r w:rsidRPr="005660A8">
        <w:rPr>
          <w:b/>
          <w:sz w:val="28"/>
          <w:szCs w:val="28"/>
        </w:rPr>
        <w:tab/>
        <w:t xml:space="preserve">  728 053 697</w:t>
      </w:r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sz w:val="28"/>
          <w:szCs w:val="28"/>
        </w:rPr>
        <w:tab/>
        <w:t>3120101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</w:t>
      </w:r>
      <w:hyperlink r:id="rId38" w:history="1">
        <w:r w:rsidRPr="005660A8">
          <w:rPr>
            <w:rStyle w:val="Hypertextovodkaz"/>
            <w:color w:val="auto"/>
            <w:sz w:val="28"/>
            <w:szCs w:val="28"/>
          </w:rPr>
          <w:t>liborek.g@seznam.cz</w:t>
        </w:r>
      </w:hyperlink>
    </w:p>
    <w:p w:rsidR="00B6461E" w:rsidRPr="005660A8" w:rsidRDefault="00B6461E" w:rsidP="00B6461E">
      <w:pPr>
        <w:ind w:left="720"/>
        <w:rPr>
          <w:b/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proofErr w:type="gramStart"/>
      <w:r w:rsidRPr="005660A8">
        <w:rPr>
          <w:sz w:val="28"/>
          <w:szCs w:val="28"/>
        </w:rPr>
        <w:t>382 41  Kaplice</w:t>
      </w:r>
      <w:proofErr w:type="gramEnd"/>
      <w:r w:rsidRPr="005660A8">
        <w:rPr>
          <w:sz w:val="28"/>
          <w:szCs w:val="28"/>
        </w:rPr>
        <w:t>, Míru 754</w:t>
      </w:r>
    </w:p>
    <w:p w:rsidR="00B6461E" w:rsidRPr="005660A8" w:rsidRDefault="00B6461E" w:rsidP="00B6461E">
      <w:pPr>
        <w:rPr>
          <w:b/>
          <w:sz w:val="28"/>
          <w:szCs w:val="28"/>
        </w:rPr>
      </w:pPr>
    </w:p>
    <w:p w:rsidR="00B6461E" w:rsidRPr="005660A8" w:rsidRDefault="004163A5" w:rsidP="00B6461E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 xml:space="preserve">10. Sokol Křemže </w:t>
      </w:r>
      <w:proofErr w:type="spellStart"/>
      <w:proofErr w:type="gramStart"/>
      <w:r w:rsidRPr="005660A8">
        <w:rPr>
          <w:b/>
          <w:sz w:val="28"/>
          <w:szCs w:val="28"/>
        </w:rPr>
        <w:t>kopaná,</w:t>
      </w:r>
      <w:r w:rsidRPr="005660A8">
        <w:rPr>
          <w:sz w:val="28"/>
          <w:szCs w:val="28"/>
        </w:rPr>
        <w:t>z.s</w:t>
      </w:r>
      <w:proofErr w:type="spellEnd"/>
      <w:r w:rsidRPr="005660A8">
        <w:rPr>
          <w:sz w:val="28"/>
          <w:szCs w:val="28"/>
        </w:rPr>
        <w:t>.</w:t>
      </w:r>
      <w:proofErr w:type="gramEnd"/>
      <w:r w:rsidRPr="005660A8">
        <w:rPr>
          <w:b/>
          <w:sz w:val="28"/>
          <w:szCs w:val="28"/>
        </w:rPr>
        <w:t xml:space="preserve"> </w:t>
      </w:r>
      <w:r w:rsidR="00B6461E" w:rsidRPr="005660A8">
        <w:rPr>
          <w:b/>
          <w:sz w:val="28"/>
          <w:szCs w:val="28"/>
        </w:rPr>
        <w:t xml:space="preserve"> </w:t>
      </w:r>
      <w:r w:rsidR="002B752F" w:rsidRPr="005660A8">
        <w:rPr>
          <w:b/>
          <w:sz w:val="28"/>
          <w:szCs w:val="28"/>
        </w:rPr>
        <w:t xml:space="preserve"> </w:t>
      </w:r>
      <w:proofErr w:type="gramStart"/>
      <w:r w:rsidR="00B6461E" w:rsidRPr="005660A8">
        <w:rPr>
          <w:b/>
          <w:sz w:val="28"/>
          <w:szCs w:val="28"/>
        </w:rPr>
        <w:t>Jiří  REITINGER</w:t>
      </w:r>
      <w:proofErr w:type="gramEnd"/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  <w:t xml:space="preserve">  </w:t>
      </w:r>
      <w:r w:rsidR="00B6461E" w:rsidRPr="005660A8">
        <w:rPr>
          <w:b/>
          <w:sz w:val="28"/>
          <w:szCs w:val="28"/>
        </w:rPr>
        <w:tab/>
        <w:t xml:space="preserve">   607 642 216</w:t>
      </w:r>
    </w:p>
    <w:p w:rsidR="00B6461E" w:rsidRPr="005660A8" w:rsidRDefault="00B6461E" w:rsidP="00B6461E">
      <w:pPr>
        <w:rPr>
          <w:b/>
          <w:sz w:val="28"/>
          <w:szCs w:val="28"/>
        </w:rPr>
      </w:pPr>
      <w:r w:rsidRPr="005660A8">
        <w:rPr>
          <w:sz w:val="28"/>
          <w:szCs w:val="28"/>
        </w:rPr>
        <w:tab/>
        <w:t>3120111</w:t>
      </w: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</w:t>
      </w:r>
      <w:hyperlink r:id="rId39" w:history="1">
        <w:r w:rsidRPr="005660A8">
          <w:rPr>
            <w:rStyle w:val="Hypertextovodkaz"/>
            <w:color w:val="auto"/>
            <w:sz w:val="28"/>
            <w:szCs w:val="28"/>
          </w:rPr>
          <w:t>jiri.reitinger@seznam.cz</w:t>
        </w:r>
      </w:hyperlink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 </w:t>
      </w:r>
      <w:proofErr w:type="gramStart"/>
      <w:r w:rsidRPr="005660A8">
        <w:rPr>
          <w:sz w:val="28"/>
          <w:szCs w:val="28"/>
        </w:rPr>
        <w:t>382 03   Křemže</w:t>
      </w:r>
      <w:proofErr w:type="gramEnd"/>
      <w:r w:rsidRPr="005660A8">
        <w:rPr>
          <w:sz w:val="28"/>
          <w:szCs w:val="28"/>
        </w:rPr>
        <w:t>, Na Výsluní 295</w:t>
      </w:r>
    </w:p>
    <w:p w:rsidR="00B6461E" w:rsidRPr="005660A8" w:rsidRDefault="00B6461E" w:rsidP="00B6461E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lastRenderedPageBreak/>
        <w:t xml:space="preserve">11. </w:t>
      </w:r>
      <w:r w:rsidR="003833B7" w:rsidRPr="005660A8">
        <w:rPr>
          <w:b/>
          <w:sz w:val="28"/>
          <w:szCs w:val="28"/>
        </w:rPr>
        <w:t xml:space="preserve">TJ </w:t>
      </w:r>
      <w:r w:rsidRPr="005660A8">
        <w:rPr>
          <w:b/>
          <w:sz w:val="28"/>
          <w:szCs w:val="28"/>
        </w:rPr>
        <w:t xml:space="preserve">Hraničář </w:t>
      </w:r>
      <w:proofErr w:type="spellStart"/>
      <w:proofErr w:type="gramStart"/>
      <w:r w:rsidRPr="005660A8">
        <w:rPr>
          <w:b/>
          <w:sz w:val="28"/>
          <w:szCs w:val="28"/>
        </w:rPr>
        <w:t>Malonty</w:t>
      </w:r>
      <w:r w:rsidR="003833B7" w:rsidRPr="005660A8">
        <w:rPr>
          <w:b/>
          <w:sz w:val="28"/>
          <w:szCs w:val="28"/>
        </w:rPr>
        <w:t>,</w:t>
      </w:r>
      <w:r w:rsidR="003833B7" w:rsidRPr="005660A8">
        <w:rPr>
          <w:sz w:val="28"/>
          <w:szCs w:val="28"/>
        </w:rPr>
        <w:t>z.s</w:t>
      </w:r>
      <w:proofErr w:type="spellEnd"/>
      <w:r w:rsidR="003833B7" w:rsidRPr="005660A8">
        <w:rPr>
          <w:sz w:val="28"/>
          <w:szCs w:val="28"/>
        </w:rPr>
        <w:t>.</w:t>
      </w:r>
      <w:proofErr w:type="gramEnd"/>
      <w:r w:rsidRPr="005660A8">
        <w:rPr>
          <w:b/>
          <w:sz w:val="28"/>
          <w:szCs w:val="28"/>
        </w:rPr>
        <w:t xml:space="preserve"> </w:t>
      </w:r>
      <w:r w:rsidR="00C65C31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 xml:space="preserve"> </w:t>
      </w:r>
      <w:proofErr w:type="gramStart"/>
      <w:r w:rsidRPr="005660A8">
        <w:rPr>
          <w:b/>
          <w:sz w:val="28"/>
          <w:szCs w:val="28"/>
        </w:rPr>
        <w:t>Vladimír  UHLÍK</w:t>
      </w:r>
      <w:proofErr w:type="gramEnd"/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</w:t>
      </w:r>
      <w:r w:rsidRPr="005660A8">
        <w:rPr>
          <w:b/>
          <w:sz w:val="28"/>
          <w:szCs w:val="28"/>
        </w:rPr>
        <w:t>602 256 938</w:t>
      </w:r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3120131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        </w:t>
      </w:r>
      <w:hyperlink r:id="rId40" w:history="1">
        <w:r w:rsidRPr="005660A8">
          <w:rPr>
            <w:rStyle w:val="Hypertextovodkaz"/>
            <w:color w:val="auto"/>
            <w:sz w:val="28"/>
            <w:szCs w:val="28"/>
          </w:rPr>
          <w:t>11Uhlik@seznam.cz</w:t>
        </w:r>
      </w:hyperlink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382 91 Malonty 9</w:t>
      </w:r>
    </w:p>
    <w:p w:rsidR="00B6461E" w:rsidRPr="005660A8" w:rsidRDefault="00814A30" w:rsidP="00B6461E">
      <w:pPr>
        <w:rPr>
          <w:i/>
          <w:sz w:val="28"/>
          <w:szCs w:val="28"/>
        </w:rPr>
      </w:pPr>
      <w:r w:rsidRPr="005660A8">
        <w:rPr>
          <w:i/>
          <w:sz w:val="28"/>
          <w:szCs w:val="28"/>
        </w:rPr>
        <w:t xml:space="preserve"> </w:t>
      </w:r>
    </w:p>
    <w:p w:rsidR="00B6461E" w:rsidRPr="005660A8" w:rsidRDefault="00B6461E" w:rsidP="00C65C31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 xml:space="preserve">12. FK Nová </w:t>
      </w:r>
      <w:proofErr w:type="gramStart"/>
      <w:r w:rsidRPr="005660A8">
        <w:rPr>
          <w:b/>
          <w:sz w:val="28"/>
          <w:szCs w:val="28"/>
        </w:rPr>
        <w:t>Ves-</w:t>
      </w:r>
      <w:proofErr w:type="spellStart"/>
      <w:r w:rsidRPr="005660A8">
        <w:rPr>
          <w:b/>
          <w:sz w:val="28"/>
          <w:szCs w:val="28"/>
        </w:rPr>
        <w:t>Brloh</w:t>
      </w:r>
      <w:r w:rsidR="004163A5" w:rsidRPr="005660A8">
        <w:rPr>
          <w:b/>
          <w:sz w:val="28"/>
          <w:szCs w:val="28"/>
        </w:rPr>
        <w:t>,z.s</w:t>
      </w:r>
      <w:proofErr w:type="spellEnd"/>
      <w:r w:rsidR="004163A5" w:rsidRPr="005660A8">
        <w:rPr>
          <w:b/>
          <w:sz w:val="28"/>
          <w:szCs w:val="28"/>
        </w:rPr>
        <w:t>.</w:t>
      </w:r>
      <w:proofErr w:type="gramEnd"/>
      <w:r w:rsidR="004163A5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 xml:space="preserve"> </w:t>
      </w:r>
      <w:r w:rsidR="002B752F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 xml:space="preserve">  </w:t>
      </w:r>
      <w:proofErr w:type="gramStart"/>
      <w:r w:rsidRPr="005660A8">
        <w:rPr>
          <w:b/>
          <w:sz w:val="28"/>
          <w:szCs w:val="28"/>
        </w:rPr>
        <w:t>Ladislav  POSTL</w:t>
      </w:r>
      <w:proofErr w:type="gramEnd"/>
      <w:r w:rsidRPr="005660A8">
        <w:rPr>
          <w:b/>
          <w:sz w:val="28"/>
          <w:szCs w:val="28"/>
        </w:rPr>
        <w:tab/>
        <w:t xml:space="preserve">               </w:t>
      </w:r>
      <w:r w:rsidR="00C65C31" w:rsidRPr="005660A8">
        <w:rPr>
          <w:b/>
          <w:sz w:val="28"/>
          <w:szCs w:val="28"/>
        </w:rPr>
        <w:t xml:space="preserve">            </w:t>
      </w:r>
      <w:r w:rsidR="00814A30" w:rsidRPr="005660A8">
        <w:rPr>
          <w:b/>
          <w:sz w:val="28"/>
          <w:szCs w:val="28"/>
        </w:rPr>
        <w:t xml:space="preserve"> </w:t>
      </w:r>
      <w:r w:rsidR="00C65C31" w:rsidRPr="005660A8">
        <w:rPr>
          <w:b/>
          <w:sz w:val="28"/>
          <w:szCs w:val="28"/>
        </w:rPr>
        <w:t xml:space="preserve">  72</w:t>
      </w:r>
      <w:r w:rsidR="00814A30" w:rsidRPr="005660A8">
        <w:rPr>
          <w:b/>
          <w:sz w:val="28"/>
          <w:szCs w:val="28"/>
        </w:rPr>
        <w:t>1</w:t>
      </w:r>
      <w:r w:rsidR="00C65C31" w:rsidRPr="005660A8">
        <w:rPr>
          <w:b/>
          <w:sz w:val="28"/>
          <w:szCs w:val="28"/>
        </w:rPr>
        <w:t> </w:t>
      </w:r>
      <w:r w:rsidR="00814A30" w:rsidRPr="005660A8">
        <w:rPr>
          <w:b/>
          <w:sz w:val="28"/>
          <w:szCs w:val="28"/>
        </w:rPr>
        <w:t>292</w:t>
      </w:r>
      <w:r w:rsidR="00C65C31" w:rsidRPr="005660A8">
        <w:rPr>
          <w:b/>
          <w:sz w:val="28"/>
          <w:szCs w:val="28"/>
        </w:rPr>
        <w:t xml:space="preserve"> </w:t>
      </w:r>
      <w:r w:rsidR="00814A30" w:rsidRPr="005660A8">
        <w:rPr>
          <w:b/>
          <w:sz w:val="28"/>
          <w:szCs w:val="28"/>
        </w:rPr>
        <w:t>949</w:t>
      </w:r>
    </w:p>
    <w:p w:rsidR="00B6461E" w:rsidRPr="005660A8" w:rsidRDefault="00B6461E" w:rsidP="00B6461E">
      <w:pPr>
        <w:rPr>
          <w:i/>
          <w:sz w:val="28"/>
          <w:szCs w:val="28"/>
        </w:rPr>
      </w:pPr>
      <w:r w:rsidRPr="005660A8">
        <w:rPr>
          <w:sz w:val="28"/>
          <w:szCs w:val="28"/>
        </w:rPr>
        <w:tab/>
        <w:t>3120141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</w:t>
      </w:r>
      <w:r w:rsidR="00C65C31" w:rsidRPr="005660A8">
        <w:rPr>
          <w:sz w:val="28"/>
          <w:szCs w:val="28"/>
        </w:rPr>
        <w:t xml:space="preserve"> </w:t>
      </w:r>
      <w:r w:rsidRPr="005660A8">
        <w:rPr>
          <w:sz w:val="28"/>
          <w:szCs w:val="28"/>
        </w:rPr>
        <w:t xml:space="preserve">    </w:t>
      </w:r>
      <w:r w:rsidR="00C65C31" w:rsidRPr="005660A8">
        <w:rPr>
          <w:sz w:val="28"/>
          <w:szCs w:val="28"/>
        </w:rPr>
        <w:t xml:space="preserve">  </w:t>
      </w:r>
      <w:r w:rsidRPr="005660A8">
        <w:rPr>
          <w:sz w:val="28"/>
          <w:szCs w:val="28"/>
        </w:rPr>
        <w:t xml:space="preserve"> </w:t>
      </w:r>
      <w:hyperlink r:id="rId41" w:history="1">
        <w:r w:rsidRPr="005660A8">
          <w:rPr>
            <w:rStyle w:val="Hypertextovodkaz"/>
            <w:color w:val="auto"/>
            <w:sz w:val="28"/>
            <w:szCs w:val="28"/>
          </w:rPr>
          <w:t>postl.ladislav@</w:t>
        </w:r>
      </w:hyperlink>
      <w:r w:rsidR="00C65C31" w:rsidRPr="005660A8">
        <w:rPr>
          <w:sz w:val="28"/>
          <w:szCs w:val="28"/>
        </w:rPr>
        <w:t>seznam.cz</w:t>
      </w:r>
      <w:r w:rsidR="00C65C31" w:rsidRPr="005660A8">
        <w:rPr>
          <w:sz w:val="28"/>
          <w:szCs w:val="28"/>
        </w:rPr>
        <w:tab/>
      </w:r>
      <w:r w:rsidR="00C65C31" w:rsidRPr="005660A8">
        <w:rPr>
          <w:sz w:val="28"/>
          <w:szCs w:val="28"/>
        </w:rPr>
        <w:tab/>
      </w:r>
      <w:r w:rsidR="00C65C31" w:rsidRPr="005660A8">
        <w:rPr>
          <w:sz w:val="28"/>
          <w:szCs w:val="28"/>
        </w:rPr>
        <w:tab/>
      </w:r>
      <w:r w:rsidR="00C65C31" w:rsidRPr="005660A8">
        <w:rPr>
          <w:sz w:val="28"/>
          <w:szCs w:val="28"/>
        </w:rPr>
        <w:tab/>
      </w:r>
      <w:r w:rsidR="00C65C31" w:rsidRPr="005660A8">
        <w:rPr>
          <w:sz w:val="28"/>
          <w:szCs w:val="28"/>
        </w:rPr>
        <w:tab/>
      </w:r>
      <w:r w:rsidR="00C65C31" w:rsidRPr="005660A8">
        <w:rPr>
          <w:sz w:val="28"/>
          <w:szCs w:val="28"/>
        </w:rPr>
        <w:tab/>
      </w:r>
      <w:r w:rsidR="00C65C31" w:rsidRPr="005660A8">
        <w:rPr>
          <w:sz w:val="28"/>
          <w:szCs w:val="28"/>
        </w:rPr>
        <w:tab/>
      </w:r>
      <w:r w:rsidR="00C65C31" w:rsidRPr="005660A8">
        <w:rPr>
          <w:sz w:val="28"/>
          <w:szCs w:val="28"/>
        </w:rPr>
        <w:tab/>
        <w:t xml:space="preserve">   </w:t>
      </w:r>
      <w:proofErr w:type="gramStart"/>
      <w:r w:rsidRPr="005660A8">
        <w:rPr>
          <w:sz w:val="28"/>
          <w:szCs w:val="28"/>
        </w:rPr>
        <w:t>382 03  Křemže</w:t>
      </w:r>
      <w:proofErr w:type="gramEnd"/>
      <w:r w:rsidRPr="005660A8">
        <w:rPr>
          <w:sz w:val="28"/>
          <w:szCs w:val="28"/>
        </w:rPr>
        <w:t>,  Nová Ves 37</w:t>
      </w:r>
    </w:p>
    <w:p w:rsidR="00B6461E" w:rsidRPr="005660A8" w:rsidRDefault="00B6461E" w:rsidP="00B6461E">
      <w:pPr>
        <w:ind w:hanging="708"/>
        <w:rPr>
          <w:b/>
          <w:i/>
          <w:sz w:val="28"/>
          <w:szCs w:val="28"/>
        </w:rPr>
      </w:pPr>
    </w:p>
    <w:p w:rsidR="00B6461E" w:rsidRPr="005660A8" w:rsidRDefault="00B6461E" w:rsidP="00B6461E">
      <w:pPr>
        <w:ind w:hanging="708"/>
        <w:rPr>
          <w:sz w:val="28"/>
          <w:szCs w:val="28"/>
        </w:rPr>
      </w:pPr>
      <w:r w:rsidRPr="005660A8">
        <w:rPr>
          <w:b/>
          <w:i/>
          <w:sz w:val="28"/>
          <w:szCs w:val="28"/>
        </w:rPr>
        <w:tab/>
      </w:r>
      <w:r w:rsidR="004163A5" w:rsidRPr="005660A8">
        <w:rPr>
          <w:b/>
          <w:sz w:val="28"/>
          <w:szCs w:val="28"/>
        </w:rPr>
        <w:t xml:space="preserve">13. </w:t>
      </w:r>
      <w:proofErr w:type="gramStart"/>
      <w:r w:rsidR="004163A5" w:rsidRPr="005660A8">
        <w:rPr>
          <w:b/>
          <w:sz w:val="28"/>
          <w:szCs w:val="28"/>
        </w:rPr>
        <w:t>Sokol  Přídolí</w:t>
      </w:r>
      <w:proofErr w:type="gramEnd"/>
      <w:r w:rsidR="004163A5" w:rsidRPr="005660A8">
        <w:rPr>
          <w:b/>
          <w:sz w:val="28"/>
          <w:szCs w:val="28"/>
        </w:rPr>
        <w:t xml:space="preserve">, </w:t>
      </w:r>
      <w:proofErr w:type="spellStart"/>
      <w:r w:rsidR="004163A5" w:rsidRPr="005660A8">
        <w:rPr>
          <w:b/>
          <w:sz w:val="28"/>
          <w:szCs w:val="28"/>
        </w:rPr>
        <w:t>z.s</w:t>
      </w:r>
      <w:proofErr w:type="spellEnd"/>
      <w:r w:rsidR="004163A5" w:rsidRPr="005660A8">
        <w:rPr>
          <w:b/>
          <w:sz w:val="28"/>
          <w:szCs w:val="28"/>
        </w:rPr>
        <w:t>.</w:t>
      </w:r>
      <w:r w:rsidRPr="005660A8">
        <w:rPr>
          <w:b/>
          <w:sz w:val="28"/>
          <w:szCs w:val="28"/>
        </w:rPr>
        <w:tab/>
        <w:t xml:space="preserve">        </w:t>
      </w:r>
      <w:proofErr w:type="gramStart"/>
      <w:r w:rsidRPr="005660A8">
        <w:rPr>
          <w:b/>
          <w:sz w:val="28"/>
          <w:szCs w:val="28"/>
        </w:rPr>
        <w:t>Jar</w:t>
      </w:r>
      <w:r w:rsidR="00186DA1" w:rsidRPr="005660A8">
        <w:rPr>
          <w:b/>
          <w:sz w:val="28"/>
          <w:szCs w:val="28"/>
        </w:rPr>
        <w:t>oslav  PÍSKO</w:t>
      </w:r>
      <w:proofErr w:type="gramEnd"/>
      <w:r w:rsidR="00186DA1" w:rsidRPr="005660A8">
        <w:rPr>
          <w:b/>
          <w:sz w:val="28"/>
          <w:szCs w:val="28"/>
        </w:rPr>
        <w:tab/>
        <w:t xml:space="preserve">                 </w:t>
      </w:r>
      <w:r w:rsidR="00186DA1" w:rsidRPr="005660A8">
        <w:rPr>
          <w:b/>
          <w:sz w:val="28"/>
          <w:szCs w:val="28"/>
        </w:rPr>
        <w:tab/>
        <w:t xml:space="preserve">        </w:t>
      </w:r>
      <w:r w:rsidRPr="005660A8">
        <w:rPr>
          <w:b/>
          <w:sz w:val="28"/>
          <w:szCs w:val="28"/>
        </w:rPr>
        <w:t xml:space="preserve">   </w:t>
      </w:r>
      <w:r w:rsidR="00186DA1" w:rsidRPr="005660A8">
        <w:rPr>
          <w:b/>
          <w:sz w:val="28"/>
          <w:szCs w:val="28"/>
        </w:rPr>
        <w:t>608 206 078</w:t>
      </w:r>
    </w:p>
    <w:p w:rsidR="00B6461E" w:rsidRPr="005660A8" w:rsidRDefault="00B6461E" w:rsidP="00B6461E">
      <w:pPr>
        <w:ind w:hanging="708"/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>3120151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hyperlink r:id="rId42" w:history="1">
        <w:r w:rsidRPr="005660A8">
          <w:rPr>
            <w:rStyle w:val="Hypertextovodkaz"/>
            <w:color w:val="auto"/>
            <w:sz w:val="28"/>
            <w:szCs w:val="28"/>
          </w:rPr>
          <w:t>sekretar@tjsokolpridoli.cz</w:t>
        </w:r>
      </w:hyperlink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</w:t>
      </w:r>
      <w:proofErr w:type="gramStart"/>
      <w:r w:rsidRPr="005660A8">
        <w:rPr>
          <w:sz w:val="28"/>
          <w:szCs w:val="28"/>
        </w:rPr>
        <w:t>381 01  Český</w:t>
      </w:r>
      <w:proofErr w:type="gramEnd"/>
      <w:r w:rsidRPr="005660A8">
        <w:rPr>
          <w:sz w:val="28"/>
          <w:szCs w:val="28"/>
        </w:rPr>
        <w:t xml:space="preserve"> Krumlov, Přídolí 143</w:t>
      </w:r>
    </w:p>
    <w:p w:rsidR="00B6461E" w:rsidRPr="005660A8" w:rsidRDefault="00B6461E" w:rsidP="00FA4F5C">
      <w:pPr>
        <w:ind w:hanging="708"/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</w:p>
    <w:p w:rsidR="00B6461E" w:rsidRPr="005660A8" w:rsidRDefault="00B6461E" w:rsidP="00B6461E">
      <w:pPr>
        <w:ind w:hanging="708"/>
        <w:rPr>
          <w:b/>
          <w:sz w:val="28"/>
          <w:szCs w:val="28"/>
        </w:rPr>
      </w:pPr>
      <w:r w:rsidRPr="005660A8">
        <w:rPr>
          <w:sz w:val="28"/>
          <w:szCs w:val="28"/>
        </w:rPr>
        <w:tab/>
      </w:r>
      <w:r w:rsidR="00FA4F5C" w:rsidRPr="005660A8">
        <w:rPr>
          <w:b/>
          <w:sz w:val="28"/>
          <w:szCs w:val="28"/>
        </w:rPr>
        <w:t>14</w:t>
      </w:r>
      <w:r w:rsidR="007869DB" w:rsidRPr="005660A8">
        <w:rPr>
          <w:b/>
          <w:sz w:val="28"/>
          <w:szCs w:val="28"/>
        </w:rPr>
        <w:t xml:space="preserve">. SKF </w:t>
      </w:r>
      <w:proofErr w:type="spellStart"/>
      <w:proofErr w:type="gramStart"/>
      <w:r w:rsidR="007869DB" w:rsidRPr="005660A8">
        <w:rPr>
          <w:b/>
          <w:sz w:val="28"/>
          <w:szCs w:val="28"/>
        </w:rPr>
        <w:t>Rožmberk,z.s</w:t>
      </w:r>
      <w:proofErr w:type="spellEnd"/>
      <w:r w:rsidR="007869DB" w:rsidRPr="005660A8">
        <w:rPr>
          <w:b/>
          <w:sz w:val="28"/>
          <w:szCs w:val="28"/>
        </w:rPr>
        <w:t>.</w:t>
      </w:r>
      <w:proofErr w:type="gramEnd"/>
      <w:r w:rsidRPr="005660A8">
        <w:rPr>
          <w:b/>
          <w:sz w:val="28"/>
          <w:szCs w:val="28"/>
        </w:rPr>
        <w:tab/>
        <w:t xml:space="preserve">  </w:t>
      </w:r>
      <w:r w:rsidR="002B752F" w:rsidRPr="005660A8">
        <w:rPr>
          <w:b/>
          <w:sz w:val="28"/>
          <w:szCs w:val="28"/>
        </w:rPr>
        <w:t xml:space="preserve">       </w:t>
      </w:r>
      <w:r w:rsidRPr="005660A8">
        <w:rPr>
          <w:b/>
          <w:sz w:val="28"/>
          <w:szCs w:val="28"/>
        </w:rPr>
        <w:t>Ing. Josef  FATURA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 602 859 018</w:t>
      </w:r>
    </w:p>
    <w:p w:rsidR="00B6461E" w:rsidRPr="005660A8" w:rsidRDefault="00B6461E" w:rsidP="00B6461E">
      <w:pPr>
        <w:ind w:hanging="708"/>
        <w:rPr>
          <w:b/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>3120171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hyperlink r:id="rId43" w:history="1">
        <w:r w:rsidRPr="005660A8">
          <w:rPr>
            <w:rStyle w:val="Hypertextovodkaz"/>
            <w:color w:val="auto"/>
            <w:sz w:val="28"/>
            <w:szCs w:val="28"/>
          </w:rPr>
          <w:t>josef.fatura@hotmail.com</w:t>
        </w:r>
      </w:hyperlink>
      <w:r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    </w:t>
      </w:r>
      <w:r w:rsidRPr="005660A8">
        <w:rPr>
          <w:sz w:val="28"/>
          <w:szCs w:val="28"/>
        </w:rPr>
        <w:t>382 73</w:t>
      </w:r>
      <w:r w:rsidRPr="005660A8">
        <w:rPr>
          <w:b/>
          <w:sz w:val="28"/>
          <w:szCs w:val="28"/>
        </w:rPr>
        <w:t xml:space="preserve"> </w:t>
      </w:r>
      <w:r w:rsidRPr="005660A8">
        <w:rPr>
          <w:sz w:val="28"/>
          <w:szCs w:val="28"/>
        </w:rPr>
        <w:t>Vyšší Brod</w:t>
      </w:r>
      <w:r w:rsidRPr="005660A8">
        <w:rPr>
          <w:b/>
          <w:sz w:val="28"/>
          <w:szCs w:val="28"/>
        </w:rPr>
        <w:t xml:space="preserve">,  </w:t>
      </w:r>
      <w:proofErr w:type="spellStart"/>
      <w:r w:rsidRPr="005660A8">
        <w:rPr>
          <w:sz w:val="28"/>
          <w:szCs w:val="28"/>
        </w:rPr>
        <w:t>Pohr.stráže</w:t>
      </w:r>
      <w:proofErr w:type="spellEnd"/>
      <w:r w:rsidRPr="005660A8">
        <w:rPr>
          <w:sz w:val="28"/>
          <w:szCs w:val="28"/>
        </w:rPr>
        <w:t xml:space="preserve"> 408</w:t>
      </w:r>
    </w:p>
    <w:p w:rsidR="00B6461E" w:rsidRPr="005660A8" w:rsidRDefault="00B6461E" w:rsidP="00B6461E">
      <w:pPr>
        <w:rPr>
          <w:b/>
          <w:sz w:val="28"/>
          <w:szCs w:val="28"/>
        </w:rPr>
      </w:pPr>
    </w:p>
    <w:p w:rsidR="00B6461E" w:rsidRPr="005660A8" w:rsidRDefault="00E35CD2" w:rsidP="00B6461E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15</w:t>
      </w:r>
      <w:r w:rsidR="00B6461E" w:rsidRPr="005660A8">
        <w:rPr>
          <w:b/>
          <w:sz w:val="28"/>
          <w:szCs w:val="28"/>
        </w:rPr>
        <w:t xml:space="preserve">. Dynamo </w:t>
      </w:r>
      <w:proofErr w:type="gramStart"/>
      <w:r w:rsidR="00B6461E" w:rsidRPr="005660A8">
        <w:rPr>
          <w:b/>
          <w:sz w:val="28"/>
          <w:szCs w:val="28"/>
        </w:rPr>
        <w:t>Světlík</w:t>
      </w:r>
      <w:r w:rsidR="007869DB" w:rsidRPr="005660A8">
        <w:rPr>
          <w:b/>
          <w:sz w:val="28"/>
          <w:szCs w:val="28"/>
        </w:rPr>
        <w:t xml:space="preserve">, </w:t>
      </w:r>
      <w:proofErr w:type="spellStart"/>
      <w:r w:rsidR="007869DB" w:rsidRPr="005660A8">
        <w:rPr>
          <w:b/>
          <w:sz w:val="28"/>
          <w:szCs w:val="28"/>
        </w:rPr>
        <w:t>z.s</w:t>
      </w:r>
      <w:proofErr w:type="spellEnd"/>
      <w:r w:rsidR="007869DB" w:rsidRPr="005660A8">
        <w:rPr>
          <w:b/>
          <w:sz w:val="28"/>
          <w:szCs w:val="28"/>
        </w:rPr>
        <w:t>.</w:t>
      </w:r>
      <w:proofErr w:type="gramEnd"/>
      <w:r w:rsidR="00B6461E" w:rsidRPr="005660A8">
        <w:rPr>
          <w:b/>
          <w:sz w:val="28"/>
          <w:szCs w:val="28"/>
        </w:rPr>
        <w:t xml:space="preserve">  </w:t>
      </w:r>
      <w:r w:rsidR="002B752F" w:rsidRPr="005660A8">
        <w:rPr>
          <w:b/>
          <w:sz w:val="28"/>
          <w:szCs w:val="28"/>
        </w:rPr>
        <w:t xml:space="preserve">   </w:t>
      </w:r>
      <w:r w:rsidRPr="005660A8">
        <w:rPr>
          <w:b/>
          <w:sz w:val="28"/>
          <w:szCs w:val="28"/>
        </w:rPr>
        <w:t xml:space="preserve"> </w:t>
      </w:r>
      <w:r w:rsidR="002B752F" w:rsidRPr="005660A8">
        <w:rPr>
          <w:b/>
          <w:sz w:val="28"/>
          <w:szCs w:val="28"/>
        </w:rPr>
        <w:t xml:space="preserve"> </w:t>
      </w:r>
      <w:r w:rsidR="00B6461E" w:rsidRPr="005660A8">
        <w:rPr>
          <w:b/>
          <w:sz w:val="28"/>
          <w:szCs w:val="28"/>
        </w:rPr>
        <w:t>Štefan  GONDEK</w:t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  <w:t xml:space="preserve">  721 814 092</w:t>
      </w:r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sz w:val="28"/>
          <w:szCs w:val="28"/>
        </w:rPr>
        <w:tab/>
        <w:t>3120181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="0056426C" w:rsidRPr="005660A8">
        <w:rPr>
          <w:sz w:val="28"/>
          <w:szCs w:val="28"/>
        </w:rPr>
        <w:t xml:space="preserve">         mariangondek@seznam.cz</w:t>
      </w:r>
    </w:p>
    <w:p w:rsidR="00B6461E" w:rsidRPr="005660A8" w:rsidRDefault="00B6461E" w:rsidP="00B6461E">
      <w:pPr>
        <w:rPr>
          <w:b/>
          <w:sz w:val="28"/>
          <w:szCs w:val="28"/>
        </w:rPr>
      </w:pPr>
      <w:r w:rsidRPr="005660A8">
        <w:rPr>
          <w:sz w:val="28"/>
          <w:szCs w:val="28"/>
        </w:rPr>
        <w:t xml:space="preserve">                                                                                       382 11 Větřní, Pod Topoly 5</w:t>
      </w:r>
    </w:p>
    <w:p w:rsidR="00B6461E" w:rsidRPr="005660A8" w:rsidRDefault="00B6461E" w:rsidP="00B6461E">
      <w:pPr>
        <w:rPr>
          <w:sz w:val="28"/>
          <w:szCs w:val="28"/>
        </w:rPr>
      </w:pPr>
    </w:p>
    <w:p w:rsidR="00B6461E" w:rsidRPr="005660A8" w:rsidRDefault="00E35CD2" w:rsidP="00B6461E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16</w:t>
      </w:r>
      <w:r w:rsidR="00B6461E" w:rsidRPr="005660A8">
        <w:rPr>
          <w:b/>
          <w:sz w:val="28"/>
          <w:szCs w:val="28"/>
        </w:rPr>
        <w:t xml:space="preserve">. FC </w:t>
      </w:r>
      <w:proofErr w:type="gramStart"/>
      <w:r w:rsidR="00B6461E" w:rsidRPr="005660A8">
        <w:rPr>
          <w:b/>
          <w:sz w:val="28"/>
          <w:szCs w:val="28"/>
        </w:rPr>
        <w:t>Velešín</w:t>
      </w:r>
      <w:r w:rsidR="007869DB" w:rsidRPr="005660A8">
        <w:rPr>
          <w:b/>
          <w:sz w:val="28"/>
          <w:szCs w:val="28"/>
        </w:rPr>
        <w:t xml:space="preserve">, </w:t>
      </w:r>
      <w:proofErr w:type="spellStart"/>
      <w:r w:rsidR="007869DB" w:rsidRPr="005660A8">
        <w:rPr>
          <w:b/>
          <w:sz w:val="28"/>
          <w:szCs w:val="28"/>
        </w:rPr>
        <w:t>z.s</w:t>
      </w:r>
      <w:proofErr w:type="spellEnd"/>
      <w:r w:rsidR="007869DB" w:rsidRPr="005660A8">
        <w:rPr>
          <w:b/>
          <w:sz w:val="28"/>
          <w:szCs w:val="28"/>
        </w:rPr>
        <w:t>.</w:t>
      </w:r>
      <w:proofErr w:type="gramEnd"/>
      <w:r w:rsidR="00B6461E" w:rsidRPr="005660A8">
        <w:rPr>
          <w:b/>
          <w:sz w:val="28"/>
          <w:szCs w:val="28"/>
        </w:rPr>
        <w:tab/>
        <w:t xml:space="preserve">     </w:t>
      </w:r>
      <w:r w:rsidR="002B752F" w:rsidRPr="005660A8">
        <w:rPr>
          <w:b/>
          <w:sz w:val="28"/>
          <w:szCs w:val="28"/>
        </w:rPr>
        <w:t xml:space="preserve">   </w:t>
      </w:r>
      <w:proofErr w:type="gramStart"/>
      <w:r w:rsidR="00B6461E" w:rsidRPr="005660A8">
        <w:rPr>
          <w:b/>
          <w:sz w:val="28"/>
          <w:szCs w:val="28"/>
        </w:rPr>
        <w:t>Tomáš  ČULÍK</w:t>
      </w:r>
      <w:proofErr w:type="gramEnd"/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  <w:t xml:space="preserve">  722 911 743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  <w:t>3120191</w:t>
      </w:r>
      <w:r w:rsidRPr="005660A8">
        <w:rPr>
          <w:sz w:val="28"/>
          <w:szCs w:val="28"/>
        </w:rPr>
        <w:tab/>
      </w:r>
      <w:r w:rsidRPr="005660A8">
        <w:rPr>
          <w:b/>
          <w:i/>
          <w:sz w:val="28"/>
          <w:szCs w:val="28"/>
        </w:rPr>
        <w:tab/>
      </w:r>
      <w:r w:rsidRPr="005660A8">
        <w:rPr>
          <w:b/>
          <w:i/>
          <w:sz w:val="28"/>
          <w:szCs w:val="28"/>
        </w:rPr>
        <w:tab/>
        <w:t xml:space="preserve">                                           </w:t>
      </w:r>
      <w:hyperlink r:id="rId44" w:history="1">
        <w:r w:rsidRPr="005660A8">
          <w:rPr>
            <w:rStyle w:val="Hypertextovodkaz"/>
            <w:color w:val="auto"/>
            <w:sz w:val="28"/>
            <w:szCs w:val="28"/>
          </w:rPr>
          <w:t>tomas.culik@seznam.cz</w:t>
        </w:r>
      </w:hyperlink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</w:t>
      </w:r>
      <w:r w:rsidRPr="005660A8">
        <w:rPr>
          <w:b/>
          <w:i/>
          <w:sz w:val="28"/>
          <w:szCs w:val="28"/>
        </w:rPr>
        <w:tab/>
      </w:r>
      <w:r w:rsidRPr="005660A8">
        <w:rPr>
          <w:b/>
          <w:i/>
          <w:sz w:val="28"/>
          <w:szCs w:val="28"/>
        </w:rPr>
        <w:tab/>
      </w:r>
      <w:r w:rsidRPr="005660A8">
        <w:rPr>
          <w:b/>
          <w:i/>
          <w:sz w:val="28"/>
          <w:szCs w:val="28"/>
        </w:rPr>
        <w:tab/>
      </w:r>
      <w:r w:rsidRPr="005660A8">
        <w:rPr>
          <w:b/>
          <w:i/>
          <w:sz w:val="28"/>
          <w:szCs w:val="28"/>
        </w:rPr>
        <w:tab/>
      </w:r>
      <w:r w:rsidRPr="005660A8">
        <w:rPr>
          <w:b/>
          <w:i/>
          <w:sz w:val="28"/>
          <w:szCs w:val="28"/>
        </w:rPr>
        <w:tab/>
        <w:t xml:space="preserve">                      </w:t>
      </w:r>
      <w:r w:rsidRPr="005660A8">
        <w:rPr>
          <w:sz w:val="28"/>
          <w:szCs w:val="28"/>
        </w:rPr>
        <w:t xml:space="preserve">382 32 Velešín, </w:t>
      </w:r>
      <w:proofErr w:type="spellStart"/>
      <w:r w:rsidRPr="005660A8">
        <w:rPr>
          <w:sz w:val="28"/>
          <w:szCs w:val="28"/>
        </w:rPr>
        <w:t>Holkov</w:t>
      </w:r>
      <w:proofErr w:type="spellEnd"/>
      <w:r w:rsidRPr="005660A8">
        <w:rPr>
          <w:sz w:val="28"/>
          <w:szCs w:val="28"/>
        </w:rPr>
        <w:t xml:space="preserve"> 28</w:t>
      </w:r>
    </w:p>
    <w:p w:rsidR="00B6461E" w:rsidRPr="005660A8" w:rsidRDefault="00B6461E" w:rsidP="00B6461E">
      <w:pPr>
        <w:rPr>
          <w:b/>
          <w:sz w:val="28"/>
          <w:szCs w:val="28"/>
        </w:rPr>
      </w:pPr>
    </w:p>
    <w:p w:rsidR="00B6461E" w:rsidRPr="005660A8" w:rsidRDefault="00DB6044" w:rsidP="00B6461E">
      <w:pPr>
        <w:ind w:left="-360" w:firstLine="360"/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17</w:t>
      </w:r>
      <w:r w:rsidR="00B6461E" w:rsidRPr="005660A8">
        <w:rPr>
          <w:b/>
          <w:sz w:val="28"/>
          <w:szCs w:val="28"/>
        </w:rPr>
        <w:t xml:space="preserve">. SK </w:t>
      </w:r>
      <w:proofErr w:type="gramStart"/>
      <w:r w:rsidR="00B6461E" w:rsidRPr="005660A8">
        <w:rPr>
          <w:b/>
          <w:sz w:val="28"/>
          <w:szCs w:val="28"/>
        </w:rPr>
        <w:t>Větřní</w:t>
      </w:r>
      <w:r w:rsidR="003833B7" w:rsidRPr="005660A8">
        <w:rPr>
          <w:b/>
          <w:sz w:val="28"/>
          <w:szCs w:val="28"/>
        </w:rPr>
        <w:t xml:space="preserve">, </w:t>
      </w:r>
      <w:proofErr w:type="spellStart"/>
      <w:r w:rsidR="003833B7" w:rsidRPr="005660A8">
        <w:rPr>
          <w:sz w:val="28"/>
          <w:szCs w:val="28"/>
        </w:rPr>
        <w:t>z.s</w:t>
      </w:r>
      <w:proofErr w:type="spellEnd"/>
      <w:r w:rsidR="003833B7" w:rsidRPr="005660A8">
        <w:rPr>
          <w:sz w:val="28"/>
          <w:szCs w:val="28"/>
        </w:rPr>
        <w:t>.</w:t>
      </w:r>
      <w:proofErr w:type="gramEnd"/>
      <w:r w:rsidR="00B6461E" w:rsidRPr="005660A8">
        <w:rPr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 xml:space="preserve">      </w:t>
      </w:r>
      <w:r w:rsidR="002B752F" w:rsidRPr="005660A8">
        <w:rPr>
          <w:b/>
          <w:sz w:val="28"/>
          <w:szCs w:val="28"/>
        </w:rPr>
        <w:t xml:space="preserve"> </w:t>
      </w:r>
      <w:r w:rsidR="00B6461E" w:rsidRPr="005660A8">
        <w:rPr>
          <w:b/>
          <w:sz w:val="28"/>
          <w:szCs w:val="28"/>
        </w:rPr>
        <w:t xml:space="preserve"> </w:t>
      </w:r>
      <w:proofErr w:type="gramStart"/>
      <w:r w:rsidR="00B6461E" w:rsidRPr="005660A8">
        <w:rPr>
          <w:b/>
          <w:sz w:val="28"/>
          <w:szCs w:val="28"/>
        </w:rPr>
        <w:t>Jiří  ŠIMEČEK</w:t>
      </w:r>
      <w:proofErr w:type="gramEnd"/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  <w:t xml:space="preserve">  606 715 650</w:t>
      </w:r>
    </w:p>
    <w:p w:rsidR="00B6461E" w:rsidRPr="005660A8" w:rsidRDefault="00B6461E" w:rsidP="00B6461E">
      <w:pPr>
        <w:ind w:left="-360" w:firstLine="360"/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  <w:t>3120201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</w:t>
      </w:r>
      <w:hyperlink r:id="rId45" w:history="1">
        <w:r w:rsidRPr="005660A8">
          <w:rPr>
            <w:rStyle w:val="Hypertextovodkaz"/>
            <w:color w:val="auto"/>
            <w:sz w:val="28"/>
            <w:szCs w:val="28"/>
          </w:rPr>
          <w:t>simihc@seznam.cz</w:t>
        </w:r>
      </w:hyperlink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382 11 Větřní, Školní 236</w:t>
      </w:r>
    </w:p>
    <w:p w:rsidR="00B6461E" w:rsidRPr="005660A8" w:rsidRDefault="00B6461E" w:rsidP="00B6461E">
      <w:pPr>
        <w:jc w:val="both"/>
        <w:rPr>
          <w:b/>
          <w:i/>
          <w:sz w:val="28"/>
          <w:szCs w:val="28"/>
        </w:rPr>
      </w:pPr>
    </w:p>
    <w:p w:rsidR="00B6461E" w:rsidRPr="005660A8" w:rsidRDefault="00DB6044" w:rsidP="00B6461E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18</w:t>
      </w:r>
      <w:r w:rsidR="00B6461E" w:rsidRPr="005660A8">
        <w:rPr>
          <w:b/>
          <w:sz w:val="28"/>
          <w:szCs w:val="28"/>
        </w:rPr>
        <w:t>. FK Dy</w:t>
      </w:r>
      <w:r w:rsidR="002D18B7" w:rsidRPr="005660A8">
        <w:rPr>
          <w:b/>
          <w:sz w:val="28"/>
          <w:szCs w:val="28"/>
        </w:rPr>
        <w:t xml:space="preserve">namo </w:t>
      </w:r>
      <w:r w:rsidR="00B6461E" w:rsidRPr="005660A8">
        <w:rPr>
          <w:b/>
          <w:sz w:val="28"/>
          <w:szCs w:val="28"/>
        </w:rPr>
        <w:t xml:space="preserve"> </w:t>
      </w:r>
      <w:proofErr w:type="spellStart"/>
      <w:r w:rsidR="00B6461E" w:rsidRPr="005660A8">
        <w:rPr>
          <w:b/>
          <w:sz w:val="28"/>
          <w:szCs w:val="28"/>
        </w:rPr>
        <w:t>Vyš.</w:t>
      </w:r>
      <w:proofErr w:type="gramStart"/>
      <w:r w:rsidR="00B6461E" w:rsidRPr="005660A8">
        <w:rPr>
          <w:b/>
          <w:sz w:val="28"/>
          <w:szCs w:val="28"/>
        </w:rPr>
        <w:t>Brod</w:t>
      </w:r>
      <w:proofErr w:type="spellEnd"/>
      <w:r w:rsidR="002D18B7" w:rsidRPr="005660A8">
        <w:rPr>
          <w:b/>
          <w:sz w:val="28"/>
          <w:szCs w:val="28"/>
        </w:rPr>
        <w:t xml:space="preserve">  </w:t>
      </w:r>
      <w:r w:rsidR="00B6461E" w:rsidRPr="005660A8">
        <w:rPr>
          <w:b/>
          <w:sz w:val="28"/>
          <w:szCs w:val="28"/>
        </w:rPr>
        <w:t xml:space="preserve">  </w:t>
      </w:r>
      <w:r w:rsidR="002D18B7" w:rsidRPr="005660A8">
        <w:rPr>
          <w:b/>
          <w:sz w:val="28"/>
          <w:szCs w:val="28"/>
        </w:rPr>
        <w:t>Dalibor</w:t>
      </w:r>
      <w:proofErr w:type="gramEnd"/>
      <w:r w:rsidR="002D18B7" w:rsidRPr="005660A8">
        <w:rPr>
          <w:b/>
          <w:sz w:val="28"/>
          <w:szCs w:val="28"/>
        </w:rPr>
        <w:t xml:space="preserve"> VELFL </w:t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  <w:t xml:space="preserve"> </w:t>
      </w:r>
      <w:r w:rsidR="002D18B7" w:rsidRPr="005660A8">
        <w:rPr>
          <w:b/>
          <w:sz w:val="28"/>
          <w:szCs w:val="28"/>
        </w:rPr>
        <w:t>734 765 161,723 676 546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3120211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="002D18B7" w:rsidRPr="005660A8">
        <w:rPr>
          <w:sz w:val="28"/>
          <w:szCs w:val="28"/>
        </w:rPr>
        <w:t xml:space="preserve">         </w:t>
      </w:r>
      <w:hyperlink r:id="rId46" w:history="1">
        <w:proofErr w:type="spellStart"/>
        <w:r w:rsidR="002D18B7" w:rsidRPr="005660A8">
          <w:rPr>
            <w:rStyle w:val="Hypertextovodkaz"/>
            <w:color w:val="auto"/>
            <w:sz w:val="28"/>
            <w:szCs w:val="28"/>
          </w:rPr>
          <w:t>DVelfl</w:t>
        </w:r>
        <w:proofErr w:type="spellEnd"/>
        <w:r w:rsidR="002D18B7" w:rsidRPr="005660A8">
          <w:rPr>
            <w:rStyle w:val="Hypertextovodkaz"/>
            <w:color w:val="auto"/>
            <w:sz w:val="28"/>
            <w:szCs w:val="28"/>
          </w:rPr>
          <w:t xml:space="preserve"> </w:t>
        </w:r>
        <w:r w:rsidRPr="005660A8">
          <w:rPr>
            <w:rStyle w:val="Hypertextovodkaz"/>
            <w:color w:val="auto"/>
            <w:sz w:val="28"/>
            <w:szCs w:val="28"/>
          </w:rPr>
          <w:t>@seznam.cz</w:t>
        </w:r>
      </w:hyperlink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   </w:t>
      </w:r>
      <w:r w:rsidR="002D18B7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 xml:space="preserve">  </w:t>
      </w:r>
      <w:r w:rsidR="002D18B7" w:rsidRPr="005660A8">
        <w:rPr>
          <w:sz w:val="28"/>
          <w:szCs w:val="28"/>
        </w:rPr>
        <w:t xml:space="preserve">382 73 </w:t>
      </w:r>
      <w:proofErr w:type="spellStart"/>
      <w:r w:rsidR="002D18B7" w:rsidRPr="005660A8">
        <w:rPr>
          <w:sz w:val="28"/>
          <w:szCs w:val="28"/>
        </w:rPr>
        <w:t>Vyš.</w:t>
      </w:r>
      <w:proofErr w:type="gramStart"/>
      <w:r w:rsidR="002D18B7" w:rsidRPr="005660A8">
        <w:rPr>
          <w:sz w:val="28"/>
          <w:szCs w:val="28"/>
        </w:rPr>
        <w:t>Brod,Na</w:t>
      </w:r>
      <w:proofErr w:type="spellEnd"/>
      <w:proofErr w:type="gramEnd"/>
      <w:r w:rsidR="002D18B7" w:rsidRPr="005660A8">
        <w:rPr>
          <w:sz w:val="28"/>
          <w:szCs w:val="28"/>
        </w:rPr>
        <w:t xml:space="preserve"> Vyhlídce 293</w:t>
      </w:r>
    </w:p>
    <w:p w:rsidR="00B6461E" w:rsidRPr="005660A8" w:rsidRDefault="00B6461E" w:rsidP="00B6461E">
      <w:pPr>
        <w:jc w:val="both"/>
        <w:rPr>
          <w:b/>
          <w:sz w:val="28"/>
          <w:szCs w:val="28"/>
        </w:rPr>
      </w:pPr>
    </w:p>
    <w:p w:rsidR="00B6461E" w:rsidRPr="005660A8" w:rsidRDefault="00DB6044" w:rsidP="00B6461E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19</w:t>
      </w:r>
      <w:r w:rsidR="00B6461E" w:rsidRPr="005660A8">
        <w:rPr>
          <w:b/>
          <w:sz w:val="28"/>
          <w:szCs w:val="28"/>
        </w:rPr>
        <w:t xml:space="preserve">. SK Zlatá </w:t>
      </w:r>
      <w:proofErr w:type="spellStart"/>
      <w:proofErr w:type="gramStart"/>
      <w:r w:rsidR="00B6461E" w:rsidRPr="005660A8">
        <w:rPr>
          <w:b/>
          <w:sz w:val="28"/>
          <w:szCs w:val="28"/>
        </w:rPr>
        <w:t>Koruna</w:t>
      </w:r>
      <w:r w:rsidR="003833B7" w:rsidRPr="005660A8">
        <w:rPr>
          <w:b/>
          <w:sz w:val="28"/>
          <w:szCs w:val="28"/>
        </w:rPr>
        <w:t>,</w:t>
      </w:r>
      <w:r w:rsidR="003833B7" w:rsidRPr="005660A8">
        <w:rPr>
          <w:sz w:val="28"/>
          <w:szCs w:val="28"/>
        </w:rPr>
        <w:t>z.s</w:t>
      </w:r>
      <w:proofErr w:type="spellEnd"/>
      <w:r w:rsidR="003833B7" w:rsidRPr="005660A8">
        <w:rPr>
          <w:sz w:val="28"/>
          <w:szCs w:val="28"/>
        </w:rPr>
        <w:t>.</w:t>
      </w:r>
      <w:proofErr w:type="gramEnd"/>
      <w:r w:rsidR="007869DB" w:rsidRPr="005660A8">
        <w:rPr>
          <w:sz w:val="28"/>
          <w:szCs w:val="28"/>
        </w:rPr>
        <w:t xml:space="preserve">   </w:t>
      </w:r>
      <w:r w:rsidR="00B6461E" w:rsidRPr="005660A8">
        <w:rPr>
          <w:b/>
          <w:sz w:val="28"/>
          <w:szCs w:val="28"/>
        </w:rPr>
        <w:t>In</w:t>
      </w:r>
      <w:r w:rsidR="00102C28" w:rsidRPr="005660A8">
        <w:rPr>
          <w:b/>
          <w:sz w:val="28"/>
          <w:szCs w:val="28"/>
        </w:rPr>
        <w:t xml:space="preserve">g. Petr  GALLISTL  </w:t>
      </w:r>
      <w:r w:rsidR="007869DB" w:rsidRPr="005660A8">
        <w:rPr>
          <w:b/>
          <w:sz w:val="28"/>
          <w:szCs w:val="28"/>
        </w:rPr>
        <w:t xml:space="preserve">                       </w:t>
      </w:r>
      <w:r w:rsidR="005E0D08" w:rsidRPr="005660A8">
        <w:rPr>
          <w:b/>
          <w:sz w:val="28"/>
          <w:szCs w:val="28"/>
        </w:rPr>
        <w:t xml:space="preserve">   </w:t>
      </w:r>
      <w:r w:rsidR="007869DB" w:rsidRPr="005660A8">
        <w:rPr>
          <w:b/>
          <w:sz w:val="28"/>
          <w:szCs w:val="28"/>
        </w:rPr>
        <w:t xml:space="preserve"> </w:t>
      </w:r>
      <w:r w:rsidR="00102C28" w:rsidRPr="005660A8">
        <w:rPr>
          <w:b/>
          <w:sz w:val="28"/>
          <w:szCs w:val="28"/>
        </w:rPr>
        <w:t xml:space="preserve">604 280 269 </w:t>
      </w:r>
    </w:p>
    <w:p w:rsidR="00B6461E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3120221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="00102C28" w:rsidRPr="005660A8">
        <w:rPr>
          <w:sz w:val="28"/>
          <w:szCs w:val="28"/>
        </w:rPr>
        <w:t xml:space="preserve"> </w:t>
      </w:r>
      <w:hyperlink r:id="rId47" w:history="1">
        <w:r w:rsidRPr="005660A8">
          <w:rPr>
            <w:rStyle w:val="Hypertextovodkaz"/>
            <w:color w:val="auto"/>
            <w:sz w:val="28"/>
            <w:szCs w:val="28"/>
          </w:rPr>
          <w:t>dealing@buderio.cz</w:t>
        </w:r>
      </w:hyperlink>
    </w:p>
    <w:p w:rsidR="002C0791" w:rsidRPr="005660A8" w:rsidRDefault="00B6461E" w:rsidP="00B6461E">
      <w:pPr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</w:t>
      </w:r>
      <w:r w:rsidR="00102C28" w:rsidRPr="005660A8">
        <w:rPr>
          <w:sz w:val="28"/>
          <w:szCs w:val="28"/>
        </w:rPr>
        <w:t xml:space="preserve"> </w:t>
      </w:r>
      <w:r w:rsidRPr="005660A8">
        <w:rPr>
          <w:sz w:val="28"/>
          <w:szCs w:val="28"/>
        </w:rPr>
        <w:t xml:space="preserve"> 382 02 Zlatá Koruna 70</w:t>
      </w:r>
    </w:p>
    <w:p w:rsidR="00B6461E" w:rsidRPr="005660A8" w:rsidRDefault="00B6461E" w:rsidP="00B6461E">
      <w:pPr>
        <w:jc w:val="both"/>
        <w:rPr>
          <w:b/>
          <w:sz w:val="28"/>
          <w:szCs w:val="28"/>
        </w:rPr>
      </w:pPr>
    </w:p>
    <w:p w:rsidR="00B6461E" w:rsidRPr="005660A8" w:rsidRDefault="00DB6044" w:rsidP="00102C28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20</w:t>
      </w:r>
      <w:r w:rsidR="00B6461E" w:rsidRPr="005660A8">
        <w:rPr>
          <w:b/>
          <w:sz w:val="28"/>
          <w:szCs w:val="28"/>
        </w:rPr>
        <w:t xml:space="preserve">. </w:t>
      </w:r>
      <w:r w:rsidR="005E0D08" w:rsidRPr="005660A8">
        <w:rPr>
          <w:b/>
          <w:sz w:val="28"/>
          <w:szCs w:val="28"/>
        </w:rPr>
        <w:t xml:space="preserve">TJ </w:t>
      </w:r>
      <w:proofErr w:type="gramStart"/>
      <w:r w:rsidR="00B6461E" w:rsidRPr="005660A8">
        <w:rPr>
          <w:b/>
          <w:sz w:val="28"/>
          <w:szCs w:val="28"/>
        </w:rPr>
        <w:t>Sokol  Benešov</w:t>
      </w:r>
      <w:proofErr w:type="gramEnd"/>
      <w:r w:rsidR="00B6461E" w:rsidRPr="005660A8">
        <w:rPr>
          <w:b/>
          <w:sz w:val="28"/>
          <w:szCs w:val="28"/>
        </w:rPr>
        <w:t xml:space="preserve"> n/Č.</w:t>
      </w:r>
      <w:r w:rsidR="007869DB" w:rsidRPr="005660A8">
        <w:rPr>
          <w:b/>
          <w:sz w:val="28"/>
          <w:szCs w:val="28"/>
        </w:rPr>
        <w:t xml:space="preserve">, </w:t>
      </w:r>
      <w:proofErr w:type="spellStart"/>
      <w:r w:rsidR="007869DB" w:rsidRPr="005660A8">
        <w:rPr>
          <w:b/>
          <w:sz w:val="28"/>
          <w:szCs w:val="28"/>
        </w:rPr>
        <w:t>z.s</w:t>
      </w:r>
      <w:proofErr w:type="spellEnd"/>
      <w:r w:rsidR="007869DB" w:rsidRPr="005660A8">
        <w:rPr>
          <w:b/>
          <w:sz w:val="28"/>
          <w:szCs w:val="28"/>
        </w:rPr>
        <w:t>.</w:t>
      </w:r>
      <w:r w:rsidR="00B6461E" w:rsidRPr="005660A8">
        <w:rPr>
          <w:b/>
          <w:sz w:val="28"/>
          <w:szCs w:val="28"/>
        </w:rPr>
        <w:t xml:space="preserve"> </w:t>
      </w:r>
      <w:r w:rsidR="002B752F" w:rsidRPr="005660A8">
        <w:rPr>
          <w:b/>
          <w:sz w:val="28"/>
          <w:szCs w:val="28"/>
        </w:rPr>
        <w:t xml:space="preserve"> </w:t>
      </w:r>
      <w:r w:rsidR="006D3FD3" w:rsidRPr="005660A8">
        <w:rPr>
          <w:b/>
          <w:sz w:val="28"/>
          <w:szCs w:val="28"/>
        </w:rPr>
        <w:t>Jiří K</w:t>
      </w:r>
      <w:r w:rsidR="00EB38B0" w:rsidRPr="005660A8">
        <w:rPr>
          <w:b/>
          <w:sz w:val="28"/>
          <w:szCs w:val="28"/>
        </w:rPr>
        <w:t>OŽDOŇ</w:t>
      </w:r>
      <w:r w:rsidR="00B6461E" w:rsidRPr="005660A8">
        <w:rPr>
          <w:b/>
          <w:sz w:val="28"/>
          <w:szCs w:val="28"/>
        </w:rPr>
        <w:tab/>
        <w:t xml:space="preserve"> </w:t>
      </w:r>
      <w:r w:rsidR="00B6461E" w:rsidRPr="005660A8">
        <w:rPr>
          <w:b/>
          <w:sz w:val="28"/>
          <w:szCs w:val="28"/>
        </w:rPr>
        <w:tab/>
      </w:r>
      <w:r w:rsidR="006D3FD3" w:rsidRPr="005660A8">
        <w:rPr>
          <w:b/>
          <w:sz w:val="28"/>
          <w:szCs w:val="28"/>
        </w:rPr>
        <w:t xml:space="preserve">         </w:t>
      </w:r>
      <w:r w:rsidR="00EB38B0" w:rsidRPr="005660A8">
        <w:rPr>
          <w:b/>
          <w:sz w:val="28"/>
          <w:szCs w:val="28"/>
        </w:rPr>
        <w:t xml:space="preserve">    </w:t>
      </w:r>
      <w:r w:rsidR="00102C28" w:rsidRPr="005660A8">
        <w:rPr>
          <w:b/>
          <w:sz w:val="28"/>
          <w:szCs w:val="28"/>
        </w:rPr>
        <w:t xml:space="preserve">           </w:t>
      </w:r>
      <w:r w:rsidR="00186DA1" w:rsidRPr="005660A8">
        <w:rPr>
          <w:b/>
          <w:sz w:val="28"/>
          <w:szCs w:val="28"/>
        </w:rPr>
        <w:t>720 022 546</w:t>
      </w:r>
      <w:r w:rsidR="00B6461E" w:rsidRPr="005660A8">
        <w:rPr>
          <w:b/>
          <w:sz w:val="28"/>
          <w:szCs w:val="28"/>
        </w:rPr>
        <w:t xml:space="preserve"> </w:t>
      </w:r>
    </w:p>
    <w:p w:rsidR="00B6461E" w:rsidRPr="005660A8" w:rsidRDefault="00B6461E" w:rsidP="00102C28">
      <w:pPr>
        <w:rPr>
          <w:sz w:val="28"/>
          <w:szCs w:val="28"/>
          <w:u w:val="single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3120251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</w:t>
      </w:r>
      <w:r w:rsidR="006D3FD3" w:rsidRPr="005660A8">
        <w:rPr>
          <w:sz w:val="28"/>
          <w:szCs w:val="28"/>
        </w:rPr>
        <w:t xml:space="preserve">          </w:t>
      </w:r>
      <w:r w:rsidR="00EB38B0" w:rsidRPr="005660A8">
        <w:rPr>
          <w:sz w:val="28"/>
          <w:szCs w:val="28"/>
        </w:rPr>
        <w:t xml:space="preserve"> </w:t>
      </w:r>
      <w:r w:rsidR="00102C28" w:rsidRPr="005660A8">
        <w:rPr>
          <w:sz w:val="28"/>
          <w:szCs w:val="28"/>
        </w:rPr>
        <w:t xml:space="preserve">              </w:t>
      </w:r>
      <w:r w:rsidR="006D3FD3" w:rsidRPr="005660A8">
        <w:rPr>
          <w:sz w:val="28"/>
          <w:szCs w:val="28"/>
        </w:rPr>
        <w:t xml:space="preserve"> </w:t>
      </w:r>
      <w:r w:rsidRPr="005660A8">
        <w:rPr>
          <w:sz w:val="28"/>
          <w:szCs w:val="28"/>
        </w:rPr>
        <w:t xml:space="preserve"> </w:t>
      </w:r>
      <w:r w:rsidR="00102C28" w:rsidRPr="005660A8">
        <w:rPr>
          <w:sz w:val="28"/>
          <w:szCs w:val="28"/>
        </w:rPr>
        <w:t>duri</w:t>
      </w:r>
      <w:r w:rsidR="001D43E1" w:rsidRPr="005660A8">
        <w:rPr>
          <w:sz w:val="28"/>
          <w:szCs w:val="28"/>
        </w:rPr>
        <w:t>1</w:t>
      </w:r>
      <w:r w:rsidR="00102C28" w:rsidRPr="005660A8">
        <w:rPr>
          <w:sz w:val="28"/>
          <w:szCs w:val="28"/>
        </w:rPr>
        <w:t xml:space="preserve">@centrum.cz </w:t>
      </w:r>
      <w:r w:rsidRPr="005660A8">
        <w:rPr>
          <w:sz w:val="28"/>
          <w:szCs w:val="28"/>
        </w:rPr>
        <w:t xml:space="preserve">           </w:t>
      </w:r>
    </w:p>
    <w:p w:rsidR="00636FF5" w:rsidRPr="005660A8" w:rsidRDefault="00B6461E" w:rsidP="00B6461E">
      <w:pPr>
        <w:rPr>
          <w:sz w:val="28"/>
          <w:szCs w:val="28"/>
        </w:rPr>
      </w:pPr>
      <w:r w:rsidRPr="005660A8">
        <w:rPr>
          <w:sz w:val="28"/>
          <w:szCs w:val="28"/>
        </w:rPr>
        <w:t xml:space="preserve">                                                                                </w:t>
      </w:r>
      <w:r w:rsidR="00102C28" w:rsidRPr="005660A8">
        <w:rPr>
          <w:sz w:val="28"/>
          <w:szCs w:val="28"/>
        </w:rPr>
        <w:t xml:space="preserve">       </w:t>
      </w:r>
      <w:r w:rsidRPr="005660A8">
        <w:rPr>
          <w:sz w:val="28"/>
          <w:szCs w:val="28"/>
        </w:rPr>
        <w:t xml:space="preserve">382 82 Benešov n/Černou </w:t>
      </w:r>
      <w:r w:rsidR="006D3FD3" w:rsidRPr="005660A8">
        <w:rPr>
          <w:sz w:val="28"/>
          <w:szCs w:val="28"/>
        </w:rPr>
        <w:t>158</w:t>
      </w:r>
    </w:p>
    <w:p w:rsidR="00636FF5" w:rsidRPr="005660A8" w:rsidRDefault="00636FF5" w:rsidP="00B6461E">
      <w:pPr>
        <w:rPr>
          <w:sz w:val="28"/>
          <w:szCs w:val="28"/>
        </w:rPr>
      </w:pPr>
    </w:p>
    <w:p w:rsidR="00B6461E" w:rsidRPr="005660A8" w:rsidRDefault="00DB6044" w:rsidP="00B6461E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21</w:t>
      </w:r>
      <w:r w:rsidR="002B752F" w:rsidRPr="005660A8">
        <w:rPr>
          <w:b/>
          <w:sz w:val="28"/>
          <w:szCs w:val="28"/>
        </w:rPr>
        <w:t>. TJ Černá v </w:t>
      </w:r>
      <w:proofErr w:type="spellStart"/>
      <w:r w:rsidR="002B752F" w:rsidRPr="005660A8">
        <w:rPr>
          <w:b/>
          <w:sz w:val="28"/>
          <w:szCs w:val="28"/>
        </w:rPr>
        <w:t>Pošum</w:t>
      </w:r>
      <w:proofErr w:type="spellEnd"/>
      <w:r w:rsidR="002B752F" w:rsidRPr="005660A8">
        <w:rPr>
          <w:b/>
          <w:sz w:val="28"/>
          <w:szCs w:val="28"/>
        </w:rPr>
        <w:t xml:space="preserve">.            </w:t>
      </w:r>
      <w:proofErr w:type="gramStart"/>
      <w:r w:rsidR="00B6461E" w:rsidRPr="005660A8">
        <w:rPr>
          <w:b/>
          <w:sz w:val="28"/>
          <w:szCs w:val="28"/>
        </w:rPr>
        <w:t>David  KOZÁK</w:t>
      </w:r>
      <w:proofErr w:type="gramEnd"/>
      <w:r w:rsidR="00B6461E" w:rsidRPr="005660A8">
        <w:rPr>
          <w:b/>
          <w:sz w:val="28"/>
          <w:szCs w:val="28"/>
        </w:rPr>
        <w:tab/>
        <w:t xml:space="preserve"> </w:t>
      </w:r>
      <w:r w:rsidR="00B6461E" w:rsidRPr="005660A8">
        <w:rPr>
          <w:b/>
          <w:sz w:val="28"/>
          <w:szCs w:val="28"/>
        </w:rPr>
        <w:tab/>
        <w:t xml:space="preserve">      </w:t>
      </w:r>
      <w:r w:rsidR="00EB28F7" w:rsidRPr="005660A8">
        <w:rPr>
          <w:b/>
          <w:sz w:val="28"/>
          <w:szCs w:val="28"/>
        </w:rPr>
        <w:t xml:space="preserve"> </w:t>
      </w:r>
      <w:r w:rsidR="00B6461E" w:rsidRPr="005660A8">
        <w:rPr>
          <w:b/>
          <w:sz w:val="28"/>
          <w:szCs w:val="28"/>
        </w:rPr>
        <w:t xml:space="preserve">     </w:t>
      </w:r>
      <w:r w:rsidR="007869DB" w:rsidRPr="005660A8">
        <w:rPr>
          <w:b/>
          <w:sz w:val="28"/>
          <w:szCs w:val="28"/>
        </w:rPr>
        <w:t xml:space="preserve">      </w:t>
      </w:r>
      <w:r w:rsidR="002B752F" w:rsidRPr="005660A8">
        <w:rPr>
          <w:b/>
          <w:sz w:val="28"/>
          <w:szCs w:val="28"/>
        </w:rPr>
        <w:t xml:space="preserve">   </w:t>
      </w:r>
      <w:r w:rsidR="007869DB" w:rsidRPr="005660A8">
        <w:rPr>
          <w:b/>
          <w:sz w:val="28"/>
          <w:szCs w:val="28"/>
        </w:rPr>
        <w:t xml:space="preserve"> </w:t>
      </w:r>
      <w:r w:rsidR="00B6461E" w:rsidRPr="005660A8">
        <w:rPr>
          <w:b/>
          <w:sz w:val="28"/>
          <w:szCs w:val="28"/>
        </w:rPr>
        <w:t xml:space="preserve"> 604 705 058</w:t>
      </w:r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3120261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</w:t>
      </w:r>
      <w:hyperlink r:id="rId48" w:history="1">
        <w:r w:rsidRPr="005660A8">
          <w:rPr>
            <w:rStyle w:val="Hypertextovodkaz"/>
            <w:color w:val="auto"/>
            <w:sz w:val="28"/>
            <w:szCs w:val="28"/>
          </w:rPr>
          <w:t>tj.cerna@email.cz</w:t>
        </w:r>
      </w:hyperlink>
      <w:r w:rsidRPr="005660A8">
        <w:rPr>
          <w:sz w:val="28"/>
          <w:szCs w:val="28"/>
        </w:rPr>
        <w:t xml:space="preserve"> 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</w:t>
      </w:r>
      <w:proofErr w:type="gramStart"/>
      <w:r w:rsidRPr="005660A8">
        <w:rPr>
          <w:sz w:val="28"/>
          <w:szCs w:val="28"/>
        </w:rPr>
        <w:t>382 23  Černá</w:t>
      </w:r>
      <w:proofErr w:type="gramEnd"/>
      <w:r w:rsidRPr="005660A8">
        <w:rPr>
          <w:sz w:val="28"/>
          <w:szCs w:val="28"/>
        </w:rPr>
        <w:t xml:space="preserve"> v Pošumaví  9</w:t>
      </w:r>
    </w:p>
    <w:p w:rsidR="00B6461E" w:rsidRPr="005660A8" w:rsidRDefault="00B6461E" w:rsidP="00B6461E">
      <w:pPr>
        <w:rPr>
          <w:b/>
          <w:sz w:val="28"/>
          <w:szCs w:val="28"/>
        </w:rPr>
      </w:pPr>
    </w:p>
    <w:p w:rsidR="005660A8" w:rsidRPr="005660A8" w:rsidRDefault="005660A8" w:rsidP="00B6461E">
      <w:pPr>
        <w:rPr>
          <w:b/>
          <w:sz w:val="28"/>
          <w:szCs w:val="28"/>
        </w:rPr>
      </w:pPr>
    </w:p>
    <w:p w:rsidR="00B6461E" w:rsidRPr="005660A8" w:rsidRDefault="00DB6044" w:rsidP="00B6461E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lastRenderedPageBreak/>
        <w:t>22</w:t>
      </w:r>
      <w:r w:rsidR="00B6461E" w:rsidRPr="005660A8">
        <w:rPr>
          <w:b/>
          <w:sz w:val="28"/>
          <w:szCs w:val="28"/>
        </w:rPr>
        <w:t>. Vltava</w:t>
      </w:r>
      <w:r w:rsidR="007869DB" w:rsidRPr="005660A8">
        <w:rPr>
          <w:b/>
          <w:sz w:val="28"/>
          <w:szCs w:val="28"/>
        </w:rPr>
        <w:t>n Loučovice</w:t>
      </w:r>
      <w:r w:rsidR="006F297B" w:rsidRPr="005660A8">
        <w:rPr>
          <w:b/>
          <w:sz w:val="28"/>
          <w:szCs w:val="28"/>
        </w:rPr>
        <w:t xml:space="preserve"> -</w:t>
      </w:r>
      <w:r w:rsidR="002B752F" w:rsidRPr="005660A8">
        <w:rPr>
          <w:b/>
          <w:sz w:val="28"/>
          <w:szCs w:val="28"/>
        </w:rPr>
        <w:t xml:space="preserve">   </w:t>
      </w:r>
      <w:r w:rsidR="007869DB" w:rsidRPr="005660A8">
        <w:rPr>
          <w:b/>
          <w:sz w:val="28"/>
          <w:szCs w:val="28"/>
        </w:rPr>
        <w:t xml:space="preserve">     </w:t>
      </w:r>
      <w:r w:rsidR="002B752F" w:rsidRPr="005660A8">
        <w:rPr>
          <w:b/>
          <w:sz w:val="28"/>
          <w:szCs w:val="28"/>
        </w:rPr>
        <w:t xml:space="preserve"> </w:t>
      </w:r>
      <w:r w:rsidR="00B6461E" w:rsidRPr="005660A8">
        <w:rPr>
          <w:b/>
          <w:sz w:val="28"/>
          <w:szCs w:val="28"/>
        </w:rPr>
        <w:t>Radek  VEČERNÍK</w:t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</w:r>
      <w:r w:rsidR="00B6461E" w:rsidRPr="005660A8">
        <w:rPr>
          <w:b/>
          <w:sz w:val="28"/>
          <w:szCs w:val="28"/>
        </w:rPr>
        <w:tab/>
      </w:r>
      <w:r w:rsidR="007869DB" w:rsidRPr="005660A8">
        <w:rPr>
          <w:b/>
          <w:sz w:val="28"/>
          <w:szCs w:val="28"/>
        </w:rPr>
        <w:t xml:space="preserve"> </w:t>
      </w:r>
      <w:r w:rsidR="00EB28F7" w:rsidRPr="005660A8">
        <w:rPr>
          <w:b/>
          <w:sz w:val="28"/>
          <w:szCs w:val="28"/>
        </w:rPr>
        <w:t xml:space="preserve"> </w:t>
      </w:r>
      <w:r w:rsidR="007869DB" w:rsidRPr="005660A8">
        <w:rPr>
          <w:b/>
          <w:sz w:val="28"/>
          <w:szCs w:val="28"/>
        </w:rPr>
        <w:t xml:space="preserve"> </w:t>
      </w:r>
      <w:r w:rsidR="00B6461E" w:rsidRPr="005660A8">
        <w:rPr>
          <w:b/>
          <w:sz w:val="28"/>
          <w:szCs w:val="28"/>
        </w:rPr>
        <w:t xml:space="preserve">  733 289 517</w:t>
      </w:r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proofErr w:type="spellStart"/>
      <w:proofErr w:type="gramStart"/>
      <w:r w:rsidR="007869DB" w:rsidRPr="005660A8">
        <w:rPr>
          <w:sz w:val="28"/>
          <w:szCs w:val="28"/>
        </w:rPr>
        <w:t>odd</w:t>
      </w:r>
      <w:proofErr w:type="gramEnd"/>
      <w:r w:rsidR="007869DB" w:rsidRPr="005660A8">
        <w:rPr>
          <w:sz w:val="28"/>
          <w:szCs w:val="28"/>
        </w:rPr>
        <w:t>.</w:t>
      </w:r>
      <w:proofErr w:type="gramStart"/>
      <w:r w:rsidR="007869DB" w:rsidRPr="005660A8">
        <w:rPr>
          <w:sz w:val="28"/>
          <w:szCs w:val="28"/>
        </w:rPr>
        <w:t>kopané</w:t>
      </w:r>
      <w:proofErr w:type="spellEnd"/>
      <w:proofErr w:type="gramEnd"/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</w:t>
      </w:r>
      <w:r w:rsidR="002B752F" w:rsidRPr="005660A8">
        <w:rPr>
          <w:sz w:val="28"/>
          <w:szCs w:val="28"/>
        </w:rPr>
        <w:t xml:space="preserve">    </w:t>
      </w:r>
      <w:r w:rsidR="007869DB" w:rsidRPr="005660A8">
        <w:rPr>
          <w:sz w:val="28"/>
          <w:szCs w:val="28"/>
        </w:rPr>
        <w:t xml:space="preserve">                                             </w:t>
      </w:r>
      <w:r w:rsidR="002B752F" w:rsidRPr="005660A8">
        <w:rPr>
          <w:sz w:val="28"/>
          <w:szCs w:val="28"/>
        </w:rPr>
        <w:t xml:space="preserve"> </w:t>
      </w:r>
      <w:r w:rsidRPr="005660A8">
        <w:rPr>
          <w:sz w:val="28"/>
          <w:szCs w:val="28"/>
        </w:rPr>
        <w:t xml:space="preserve"> </w:t>
      </w:r>
      <w:r w:rsidR="007869DB" w:rsidRPr="005660A8">
        <w:rPr>
          <w:sz w:val="28"/>
          <w:szCs w:val="28"/>
        </w:rPr>
        <w:t>SpartaRV1988@seznam.cz</w:t>
      </w:r>
      <w:r w:rsidRPr="005660A8">
        <w:rPr>
          <w:sz w:val="28"/>
          <w:szCs w:val="28"/>
        </w:rPr>
        <w:tab/>
        <w:t xml:space="preserve"> </w:t>
      </w:r>
      <w:r w:rsidR="007869DB" w:rsidRPr="005660A8">
        <w:rPr>
          <w:sz w:val="28"/>
          <w:szCs w:val="28"/>
        </w:rPr>
        <w:t>3120291</w:t>
      </w:r>
      <w:r w:rsidRPr="005660A8">
        <w:rPr>
          <w:sz w:val="28"/>
          <w:szCs w:val="28"/>
        </w:rPr>
        <w:t xml:space="preserve">    </w:t>
      </w:r>
      <w:r w:rsidR="00EB28F7" w:rsidRPr="005660A8">
        <w:rPr>
          <w:sz w:val="28"/>
          <w:szCs w:val="28"/>
        </w:rPr>
        <w:t xml:space="preserve"> </w:t>
      </w:r>
      <w:r w:rsidRPr="005660A8">
        <w:rPr>
          <w:sz w:val="28"/>
          <w:szCs w:val="28"/>
        </w:rPr>
        <w:t xml:space="preserve">   </w:t>
      </w:r>
      <w:r w:rsidR="007869DB" w:rsidRPr="005660A8">
        <w:rPr>
          <w:b/>
          <w:sz w:val="28"/>
          <w:szCs w:val="28"/>
        </w:rPr>
        <w:tab/>
      </w:r>
      <w:r w:rsidR="007869DB" w:rsidRPr="005660A8">
        <w:rPr>
          <w:b/>
          <w:sz w:val="28"/>
          <w:szCs w:val="28"/>
        </w:rPr>
        <w:tab/>
      </w:r>
      <w:r w:rsidR="007869DB"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</w:t>
      </w:r>
      <w:r w:rsidR="007869DB" w:rsidRPr="005660A8">
        <w:rPr>
          <w:b/>
          <w:sz w:val="28"/>
          <w:szCs w:val="28"/>
        </w:rPr>
        <w:t xml:space="preserve"> </w:t>
      </w:r>
      <w:r w:rsidR="00EB28F7" w:rsidRPr="005660A8">
        <w:rPr>
          <w:b/>
          <w:sz w:val="28"/>
          <w:szCs w:val="28"/>
        </w:rPr>
        <w:t xml:space="preserve"> </w:t>
      </w:r>
      <w:r w:rsidRPr="005660A8">
        <w:rPr>
          <w:sz w:val="28"/>
          <w:szCs w:val="28"/>
        </w:rPr>
        <w:t>382 76 Loučovice 7</w:t>
      </w:r>
    </w:p>
    <w:p w:rsidR="00B6461E" w:rsidRPr="005660A8" w:rsidRDefault="00B6461E" w:rsidP="00B6461E">
      <w:pPr>
        <w:rPr>
          <w:i/>
          <w:sz w:val="28"/>
          <w:szCs w:val="28"/>
        </w:rPr>
      </w:pPr>
    </w:p>
    <w:p w:rsidR="00B6461E" w:rsidRPr="005660A8" w:rsidRDefault="00DB6044" w:rsidP="00B6461E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23</w:t>
      </w:r>
      <w:r w:rsidR="00B6461E" w:rsidRPr="005660A8">
        <w:rPr>
          <w:b/>
          <w:sz w:val="28"/>
          <w:szCs w:val="28"/>
        </w:rPr>
        <w:t xml:space="preserve">. FC </w:t>
      </w:r>
      <w:proofErr w:type="spellStart"/>
      <w:r w:rsidR="00B6461E" w:rsidRPr="005660A8">
        <w:rPr>
          <w:b/>
          <w:sz w:val="28"/>
          <w:szCs w:val="28"/>
        </w:rPr>
        <w:t>Romo</w:t>
      </w:r>
      <w:proofErr w:type="spellEnd"/>
      <w:r w:rsidR="00B6461E" w:rsidRPr="005660A8">
        <w:rPr>
          <w:b/>
          <w:sz w:val="28"/>
          <w:szCs w:val="28"/>
        </w:rPr>
        <w:t xml:space="preserve"> </w:t>
      </w:r>
      <w:proofErr w:type="spellStart"/>
      <w:proofErr w:type="gramStart"/>
      <w:r w:rsidR="00B6461E" w:rsidRPr="005660A8">
        <w:rPr>
          <w:b/>
          <w:sz w:val="28"/>
          <w:szCs w:val="28"/>
        </w:rPr>
        <w:t>Č.Krumlov</w:t>
      </w:r>
      <w:proofErr w:type="spellEnd"/>
      <w:proofErr w:type="gramEnd"/>
      <w:r w:rsidR="00B6461E" w:rsidRPr="005660A8">
        <w:rPr>
          <w:b/>
          <w:sz w:val="28"/>
          <w:szCs w:val="28"/>
        </w:rPr>
        <w:t xml:space="preserve">   </w:t>
      </w:r>
      <w:r w:rsidR="002B752F" w:rsidRPr="005660A8">
        <w:rPr>
          <w:b/>
          <w:sz w:val="28"/>
          <w:szCs w:val="28"/>
        </w:rPr>
        <w:t xml:space="preserve">      </w:t>
      </w:r>
      <w:r w:rsidR="00B6461E" w:rsidRPr="005660A8">
        <w:rPr>
          <w:b/>
          <w:sz w:val="28"/>
          <w:szCs w:val="28"/>
        </w:rPr>
        <w:t xml:space="preserve">Rudolf  </w:t>
      </w:r>
      <w:r w:rsidR="00B6461E" w:rsidRPr="005660A8">
        <w:rPr>
          <w:b/>
          <w:caps/>
          <w:sz w:val="28"/>
          <w:szCs w:val="28"/>
        </w:rPr>
        <w:t xml:space="preserve">Dunka       </w:t>
      </w:r>
      <w:r w:rsidR="00B6461E" w:rsidRPr="005660A8">
        <w:rPr>
          <w:b/>
          <w:caps/>
          <w:sz w:val="28"/>
          <w:szCs w:val="28"/>
        </w:rPr>
        <w:tab/>
      </w:r>
      <w:r w:rsidR="00B6461E" w:rsidRPr="005660A8">
        <w:rPr>
          <w:b/>
          <w:caps/>
          <w:sz w:val="28"/>
          <w:szCs w:val="28"/>
        </w:rPr>
        <w:tab/>
        <w:t xml:space="preserve">  </w:t>
      </w:r>
      <w:r w:rsidR="00EB28F7" w:rsidRPr="005660A8">
        <w:rPr>
          <w:b/>
          <w:caps/>
          <w:sz w:val="28"/>
          <w:szCs w:val="28"/>
        </w:rPr>
        <w:t xml:space="preserve">  </w:t>
      </w:r>
      <w:r w:rsidR="00B6461E" w:rsidRPr="005660A8">
        <w:rPr>
          <w:b/>
          <w:caps/>
          <w:sz w:val="28"/>
          <w:szCs w:val="28"/>
        </w:rPr>
        <w:t xml:space="preserve">          </w:t>
      </w:r>
      <w:r w:rsidR="00B6461E" w:rsidRPr="005660A8">
        <w:rPr>
          <w:b/>
          <w:sz w:val="28"/>
          <w:szCs w:val="28"/>
        </w:rPr>
        <w:t>721 411 888</w:t>
      </w:r>
    </w:p>
    <w:p w:rsidR="00B6461E" w:rsidRPr="005660A8" w:rsidRDefault="00B6461E" w:rsidP="00B6461E">
      <w:pPr>
        <w:rPr>
          <w:sz w:val="28"/>
          <w:szCs w:val="28"/>
        </w:rPr>
      </w:pPr>
      <w:r w:rsidRPr="005660A8">
        <w:rPr>
          <w:sz w:val="28"/>
          <w:szCs w:val="28"/>
        </w:rPr>
        <w:tab/>
        <w:t>3120301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="00EB28F7" w:rsidRPr="005660A8">
        <w:rPr>
          <w:sz w:val="28"/>
          <w:szCs w:val="28"/>
        </w:rPr>
        <w:t xml:space="preserve">         </w:t>
      </w:r>
      <w:r w:rsidRPr="005660A8">
        <w:rPr>
          <w:sz w:val="28"/>
          <w:szCs w:val="28"/>
        </w:rPr>
        <w:t xml:space="preserve">     ludmilamurgosova@seznam.cz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</w:t>
      </w:r>
      <w:proofErr w:type="gramStart"/>
      <w:r w:rsidRPr="005660A8">
        <w:rPr>
          <w:sz w:val="28"/>
          <w:szCs w:val="28"/>
        </w:rPr>
        <w:t>382 11  Větřní</w:t>
      </w:r>
      <w:proofErr w:type="gramEnd"/>
      <w:r w:rsidRPr="005660A8">
        <w:rPr>
          <w:sz w:val="28"/>
          <w:szCs w:val="28"/>
        </w:rPr>
        <w:t xml:space="preserve">,  Rožmberská 73  </w:t>
      </w:r>
    </w:p>
    <w:p w:rsidR="00B6461E" w:rsidRPr="005660A8" w:rsidRDefault="00B6461E" w:rsidP="00B6461E">
      <w:pPr>
        <w:rPr>
          <w:sz w:val="28"/>
          <w:szCs w:val="28"/>
        </w:rPr>
      </w:pPr>
    </w:p>
    <w:p w:rsidR="00B6461E" w:rsidRPr="005660A8" w:rsidRDefault="00DB6044" w:rsidP="00B6461E">
      <w:pPr>
        <w:rPr>
          <w:sz w:val="28"/>
          <w:szCs w:val="28"/>
        </w:rPr>
      </w:pPr>
      <w:r w:rsidRPr="005660A8">
        <w:rPr>
          <w:b/>
          <w:sz w:val="28"/>
          <w:szCs w:val="28"/>
        </w:rPr>
        <w:t>24</w:t>
      </w:r>
      <w:r w:rsidR="00B6461E" w:rsidRPr="005660A8">
        <w:rPr>
          <w:b/>
          <w:sz w:val="28"/>
          <w:szCs w:val="28"/>
        </w:rPr>
        <w:t xml:space="preserve">. </w:t>
      </w:r>
      <w:r w:rsidR="005E0D08" w:rsidRPr="005660A8">
        <w:rPr>
          <w:b/>
          <w:sz w:val="28"/>
          <w:szCs w:val="28"/>
        </w:rPr>
        <w:t xml:space="preserve">Fotbalový klub </w:t>
      </w:r>
      <w:r w:rsidR="00B6461E" w:rsidRPr="005660A8">
        <w:rPr>
          <w:b/>
          <w:sz w:val="28"/>
          <w:szCs w:val="28"/>
        </w:rPr>
        <w:t xml:space="preserve">FC </w:t>
      </w:r>
      <w:proofErr w:type="spellStart"/>
      <w:proofErr w:type="gramStart"/>
      <w:r w:rsidR="00B6461E" w:rsidRPr="005660A8">
        <w:rPr>
          <w:b/>
          <w:sz w:val="28"/>
          <w:szCs w:val="28"/>
        </w:rPr>
        <w:t>Lipno</w:t>
      </w:r>
      <w:r w:rsidR="004E7541" w:rsidRPr="005660A8">
        <w:rPr>
          <w:b/>
          <w:sz w:val="28"/>
          <w:szCs w:val="28"/>
        </w:rPr>
        <w:t>,</w:t>
      </w:r>
      <w:r w:rsidR="004E7541" w:rsidRPr="005660A8">
        <w:rPr>
          <w:sz w:val="28"/>
          <w:szCs w:val="28"/>
        </w:rPr>
        <w:t>z.s</w:t>
      </w:r>
      <w:proofErr w:type="spellEnd"/>
      <w:r w:rsidR="004E7541" w:rsidRPr="005660A8">
        <w:rPr>
          <w:sz w:val="28"/>
          <w:szCs w:val="28"/>
        </w:rPr>
        <w:t>.</w:t>
      </w:r>
      <w:proofErr w:type="gramEnd"/>
      <w:r w:rsidR="005E0D08" w:rsidRPr="005660A8">
        <w:rPr>
          <w:sz w:val="28"/>
          <w:szCs w:val="28"/>
        </w:rPr>
        <w:t xml:space="preserve">   </w:t>
      </w:r>
      <w:proofErr w:type="gramStart"/>
      <w:r w:rsidR="006F297B" w:rsidRPr="005660A8">
        <w:rPr>
          <w:b/>
          <w:sz w:val="28"/>
          <w:szCs w:val="28"/>
        </w:rPr>
        <w:t>Radek  KRÁTKÝ</w:t>
      </w:r>
      <w:proofErr w:type="gramEnd"/>
      <w:r w:rsidR="006F297B" w:rsidRPr="005660A8">
        <w:rPr>
          <w:b/>
          <w:sz w:val="28"/>
          <w:szCs w:val="28"/>
        </w:rPr>
        <w:t xml:space="preserve">  </w:t>
      </w:r>
      <w:r w:rsidR="005E0D08" w:rsidRPr="005660A8">
        <w:rPr>
          <w:b/>
          <w:sz w:val="28"/>
          <w:szCs w:val="28"/>
        </w:rPr>
        <w:t xml:space="preserve">                      </w:t>
      </w:r>
      <w:r w:rsidR="006F297B" w:rsidRPr="005660A8">
        <w:rPr>
          <w:b/>
          <w:sz w:val="28"/>
          <w:szCs w:val="28"/>
        </w:rPr>
        <w:t xml:space="preserve"> </w:t>
      </w:r>
      <w:r w:rsidR="00EF7C38" w:rsidRPr="005660A8">
        <w:rPr>
          <w:b/>
          <w:sz w:val="28"/>
          <w:szCs w:val="28"/>
        </w:rPr>
        <w:t>733 127</w:t>
      </w:r>
      <w:r w:rsidR="006F297B" w:rsidRPr="005660A8">
        <w:rPr>
          <w:b/>
          <w:sz w:val="28"/>
          <w:szCs w:val="28"/>
        </w:rPr>
        <w:t> </w:t>
      </w:r>
      <w:r w:rsidR="00EF7C38" w:rsidRPr="005660A8">
        <w:rPr>
          <w:b/>
          <w:sz w:val="28"/>
          <w:szCs w:val="28"/>
        </w:rPr>
        <w:t>740</w:t>
      </w:r>
    </w:p>
    <w:p w:rsidR="00B6461E" w:rsidRPr="005660A8" w:rsidRDefault="00B6461E" w:rsidP="007869DB">
      <w:pPr>
        <w:rPr>
          <w:sz w:val="28"/>
          <w:szCs w:val="28"/>
        </w:rPr>
      </w:pPr>
      <w:r w:rsidRPr="005660A8">
        <w:rPr>
          <w:sz w:val="28"/>
          <w:szCs w:val="28"/>
        </w:rPr>
        <w:tab/>
        <w:t>3120331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="007869DB" w:rsidRPr="005660A8">
        <w:rPr>
          <w:sz w:val="28"/>
          <w:szCs w:val="28"/>
        </w:rPr>
        <w:t xml:space="preserve">                                                </w:t>
      </w:r>
      <w:r w:rsidR="005E0D08" w:rsidRPr="005660A8">
        <w:rPr>
          <w:sz w:val="28"/>
          <w:szCs w:val="28"/>
        </w:rPr>
        <w:t xml:space="preserve"> </w:t>
      </w:r>
      <w:r w:rsidR="007869DB" w:rsidRPr="005660A8">
        <w:rPr>
          <w:sz w:val="28"/>
          <w:szCs w:val="28"/>
        </w:rPr>
        <w:t xml:space="preserve"> </w:t>
      </w:r>
      <w:hyperlink r:id="rId49" w:history="1">
        <w:r w:rsidRPr="005660A8">
          <w:rPr>
            <w:rStyle w:val="Hypertextovodkaz"/>
            <w:color w:val="auto"/>
            <w:sz w:val="28"/>
            <w:szCs w:val="28"/>
          </w:rPr>
          <w:t>kratkyradek.20@seznam.cz</w:t>
        </w:r>
      </w:hyperlink>
      <w:r w:rsidR="006F297B" w:rsidRPr="005660A8">
        <w:rPr>
          <w:sz w:val="28"/>
          <w:szCs w:val="28"/>
        </w:rPr>
        <w:t xml:space="preserve">                                                                                                </w:t>
      </w:r>
      <w:r w:rsidR="005E0D08" w:rsidRPr="005660A8">
        <w:rPr>
          <w:sz w:val="28"/>
          <w:szCs w:val="28"/>
        </w:rPr>
        <w:t xml:space="preserve">      </w:t>
      </w:r>
      <w:r w:rsidR="006F297B" w:rsidRPr="005660A8">
        <w:rPr>
          <w:sz w:val="28"/>
          <w:szCs w:val="28"/>
        </w:rPr>
        <w:t xml:space="preserve"> </w:t>
      </w:r>
      <w:r w:rsidRPr="005660A8">
        <w:rPr>
          <w:sz w:val="28"/>
          <w:szCs w:val="28"/>
        </w:rPr>
        <w:tab/>
        <w:t xml:space="preserve"> </w:t>
      </w:r>
      <w:r w:rsidR="007869DB" w:rsidRPr="005660A8">
        <w:rPr>
          <w:sz w:val="28"/>
          <w:szCs w:val="28"/>
        </w:rPr>
        <w:t xml:space="preserve">             </w:t>
      </w:r>
      <w:r w:rsidRPr="005660A8">
        <w:rPr>
          <w:sz w:val="28"/>
          <w:szCs w:val="28"/>
        </w:rPr>
        <w:tab/>
        <w:t xml:space="preserve">      </w:t>
      </w:r>
      <w:r w:rsidR="007869DB" w:rsidRPr="005660A8">
        <w:rPr>
          <w:sz w:val="28"/>
          <w:szCs w:val="28"/>
        </w:rPr>
        <w:t xml:space="preserve">                                    </w:t>
      </w:r>
      <w:r w:rsidR="005E0D08" w:rsidRPr="005660A8">
        <w:rPr>
          <w:sz w:val="28"/>
          <w:szCs w:val="28"/>
        </w:rPr>
        <w:t xml:space="preserve">         </w:t>
      </w:r>
      <w:r w:rsidR="007869DB" w:rsidRPr="005660A8">
        <w:rPr>
          <w:sz w:val="28"/>
          <w:szCs w:val="28"/>
        </w:rPr>
        <w:t xml:space="preserve">    </w:t>
      </w:r>
      <w:r w:rsidR="005E0D08" w:rsidRPr="005660A8">
        <w:rPr>
          <w:sz w:val="28"/>
          <w:szCs w:val="28"/>
        </w:rPr>
        <w:t xml:space="preserve"> </w:t>
      </w:r>
      <w:r w:rsidR="007869DB" w:rsidRPr="005660A8">
        <w:rPr>
          <w:sz w:val="28"/>
          <w:szCs w:val="28"/>
        </w:rPr>
        <w:t xml:space="preserve"> </w:t>
      </w:r>
      <w:proofErr w:type="gramStart"/>
      <w:r w:rsidRPr="005660A8">
        <w:rPr>
          <w:sz w:val="28"/>
          <w:szCs w:val="28"/>
        </w:rPr>
        <w:t>382 78  Lipno</w:t>
      </w:r>
      <w:proofErr w:type="gramEnd"/>
      <w:r w:rsidRPr="005660A8">
        <w:rPr>
          <w:sz w:val="28"/>
          <w:szCs w:val="28"/>
        </w:rPr>
        <w:t xml:space="preserve"> n/Vltavou 138</w:t>
      </w:r>
    </w:p>
    <w:p w:rsidR="00B6461E" w:rsidRPr="0069089B" w:rsidRDefault="00B6461E" w:rsidP="00B6461E">
      <w:pPr>
        <w:ind w:right="-1"/>
        <w:rPr>
          <w:b/>
          <w:sz w:val="28"/>
          <w:szCs w:val="28"/>
          <w:highlight w:val="yellow"/>
        </w:rPr>
      </w:pPr>
    </w:p>
    <w:p w:rsidR="00B6461E" w:rsidRPr="0069089B" w:rsidRDefault="00B6461E" w:rsidP="00B6461E">
      <w:pPr>
        <w:ind w:right="-1"/>
        <w:rPr>
          <w:b/>
          <w:sz w:val="28"/>
          <w:szCs w:val="28"/>
          <w:highlight w:val="yellow"/>
        </w:rPr>
      </w:pPr>
    </w:p>
    <w:p w:rsidR="00B6461E" w:rsidRPr="0069089B" w:rsidRDefault="00B6461E" w:rsidP="00B6461E">
      <w:pPr>
        <w:ind w:right="-1"/>
        <w:rPr>
          <w:b/>
          <w:sz w:val="28"/>
          <w:szCs w:val="28"/>
          <w:highlight w:val="yellow"/>
        </w:rPr>
      </w:pPr>
    </w:p>
    <w:p w:rsidR="00B6461E" w:rsidRPr="0069089B" w:rsidRDefault="00B6461E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EE43A1" w:rsidRPr="0069089B" w:rsidRDefault="00EE43A1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B6461E" w:rsidRDefault="00B6461E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1F6D17" w:rsidRDefault="001F6D17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1F6D17" w:rsidRDefault="001F6D17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1F6D17" w:rsidRDefault="001F6D17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1F6D17" w:rsidRDefault="001F6D17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1F6D17" w:rsidRPr="0069089B" w:rsidRDefault="001F6D17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6F297B" w:rsidRPr="0069089B" w:rsidRDefault="006F297B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B6461E" w:rsidRPr="0069089B" w:rsidRDefault="00B6461E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B6461E" w:rsidRPr="0069089B" w:rsidRDefault="00B6461E" w:rsidP="00B6461E">
      <w:pPr>
        <w:ind w:right="-1"/>
        <w:rPr>
          <w:b/>
          <w:color w:val="FF0000"/>
          <w:sz w:val="28"/>
          <w:szCs w:val="28"/>
          <w:highlight w:val="yellow"/>
        </w:rPr>
      </w:pPr>
    </w:p>
    <w:p w:rsidR="00B511B4" w:rsidRPr="005660A8" w:rsidRDefault="00EE43A1" w:rsidP="00EE43A1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b/>
          <w:sz w:val="32"/>
          <w:szCs w:val="32"/>
          <w:u w:val="single"/>
          <w:lang w:val="cs-CZ"/>
        </w:rPr>
      </w:pPr>
      <w:r w:rsidRPr="005660A8">
        <w:rPr>
          <w:b/>
          <w:sz w:val="36"/>
          <w:szCs w:val="36"/>
          <w:u w:val="single"/>
        </w:rPr>
        <w:lastRenderedPageBreak/>
        <w:t xml:space="preserve">ADRESÁŘ  </w:t>
      </w:r>
      <w:r w:rsidRPr="005660A8">
        <w:rPr>
          <w:b/>
          <w:sz w:val="36"/>
          <w:szCs w:val="36"/>
          <w:u w:val="single"/>
          <w:lang w:val="cs-CZ"/>
        </w:rPr>
        <w:t xml:space="preserve"> trenérů mládeže</w:t>
      </w:r>
      <w:r w:rsidRPr="005660A8">
        <w:rPr>
          <w:b/>
          <w:sz w:val="36"/>
          <w:szCs w:val="36"/>
          <w:u w:val="single"/>
        </w:rPr>
        <w:t xml:space="preserve">   OFS  </w:t>
      </w:r>
      <w:proofErr w:type="spellStart"/>
      <w:r w:rsidRPr="005660A8">
        <w:rPr>
          <w:b/>
          <w:sz w:val="36"/>
          <w:szCs w:val="36"/>
          <w:u w:val="single"/>
        </w:rPr>
        <w:t>Č.Krumlov</w:t>
      </w:r>
      <w:proofErr w:type="spellEnd"/>
      <w:r w:rsidRPr="005660A8">
        <w:rPr>
          <w:b/>
          <w:sz w:val="36"/>
          <w:szCs w:val="36"/>
          <w:u w:val="single"/>
          <w:lang w:val="cs-CZ"/>
        </w:rPr>
        <w:t xml:space="preserve"> </w:t>
      </w:r>
      <w:r w:rsidRPr="005660A8">
        <w:rPr>
          <w:b/>
          <w:sz w:val="32"/>
          <w:szCs w:val="32"/>
          <w:u w:val="single"/>
        </w:rPr>
        <w:t>201</w:t>
      </w:r>
      <w:r w:rsidR="009D01A2" w:rsidRPr="005660A8">
        <w:rPr>
          <w:b/>
          <w:sz w:val="32"/>
          <w:szCs w:val="32"/>
          <w:u w:val="single"/>
          <w:lang w:val="cs-CZ"/>
        </w:rPr>
        <w:t>9</w:t>
      </w:r>
      <w:r w:rsidRPr="005660A8">
        <w:rPr>
          <w:b/>
          <w:sz w:val="32"/>
          <w:szCs w:val="32"/>
          <w:u w:val="single"/>
        </w:rPr>
        <w:t xml:space="preserve"> </w:t>
      </w:r>
      <w:r w:rsidR="00B511B4" w:rsidRPr="005660A8">
        <w:rPr>
          <w:b/>
          <w:sz w:val="32"/>
          <w:szCs w:val="32"/>
          <w:u w:val="single"/>
        </w:rPr>
        <w:t>–</w:t>
      </w:r>
      <w:r w:rsidR="009D01A2" w:rsidRPr="005660A8">
        <w:rPr>
          <w:b/>
          <w:sz w:val="32"/>
          <w:szCs w:val="32"/>
          <w:u w:val="single"/>
        </w:rPr>
        <w:t xml:space="preserve"> 20</w:t>
      </w:r>
      <w:r w:rsidR="009D01A2" w:rsidRPr="005660A8">
        <w:rPr>
          <w:b/>
          <w:sz w:val="32"/>
          <w:szCs w:val="32"/>
          <w:u w:val="single"/>
          <w:lang w:val="cs-CZ"/>
        </w:rPr>
        <w:t>20</w:t>
      </w:r>
      <w:r w:rsidR="00B511B4" w:rsidRPr="005660A8">
        <w:rPr>
          <w:sz w:val="24"/>
          <w:lang w:val="cs-CZ"/>
        </w:rPr>
        <w:t xml:space="preserve">    </w:t>
      </w:r>
      <w:r w:rsidR="00A562C6" w:rsidRPr="005660A8">
        <w:rPr>
          <w:sz w:val="24"/>
          <w:lang w:val="cs-CZ"/>
        </w:rPr>
        <w:t xml:space="preserve">    </w:t>
      </w:r>
      <w:r w:rsidR="00A562C6" w:rsidRPr="005660A8">
        <w:rPr>
          <w:sz w:val="24"/>
          <w:lang w:val="cs-CZ"/>
        </w:rPr>
        <w:br/>
        <w:t xml:space="preserve">       </w:t>
      </w:r>
      <w:r w:rsidR="00B511B4" w:rsidRPr="005660A8">
        <w:rPr>
          <w:sz w:val="24"/>
          <w:lang w:val="cs-CZ"/>
        </w:rPr>
        <w:t xml:space="preserve">Adresář  je sestaven z údajů, které poskytly oddíly (kluby) na přihláškách do soutěží </w:t>
      </w:r>
    </w:p>
    <w:p w:rsidR="00EE43A1" w:rsidRPr="005660A8" w:rsidRDefault="00EE43A1" w:rsidP="00EE43A1">
      <w:pPr>
        <w:rPr>
          <w:b/>
          <w:sz w:val="28"/>
          <w:szCs w:val="28"/>
        </w:rPr>
      </w:pPr>
    </w:p>
    <w:p w:rsidR="00EE43A1" w:rsidRPr="005660A8" w:rsidRDefault="00EE43A1" w:rsidP="00EE43A1">
      <w:pPr>
        <w:jc w:val="both"/>
        <w:rPr>
          <w:color w:val="0070C0"/>
          <w:sz w:val="28"/>
          <w:szCs w:val="28"/>
        </w:rPr>
      </w:pPr>
      <w:r w:rsidRPr="005660A8">
        <w:rPr>
          <w:b/>
          <w:sz w:val="28"/>
          <w:szCs w:val="28"/>
        </w:rPr>
        <w:t xml:space="preserve">1. FK Slavoj </w:t>
      </w:r>
      <w:proofErr w:type="spellStart"/>
      <w:proofErr w:type="gramStart"/>
      <w:r w:rsidRPr="005660A8">
        <w:rPr>
          <w:b/>
          <w:sz w:val="28"/>
          <w:szCs w:val="28"/>
        </w:rPr>
        <w:t>Č.Krumlov</w:t>
      </w:r>
      <w:proofErr w:type="gramEnd"/>
      <w:r w:rsidRPr="005660A8">
        <w:rPr>
          <w:sz w:val="28"/>
          <w:szCs w:val="28"/>
        </w:rPr>
        <w:t>,z.s</w:t>
      </w:r>
      <w:proofErr w:type="spellEnd"/>
      <w:r w:rsidRPr="005660A8">
        <w:rPr>
          <w:sz w:val="28"/>
          <w:szCs w:val="28"/>
        </w:rPr>
        <w:t>.</w:t>
      </w:r>
      <w:r w:rsidRPr="005660A8">
        <w:rPr>
          <w:b/>
          <w:sz w:val="28"/>
          <w:szCs w:val="28"/>
        </w:rPr>
        <w:tab/>
      </w:r>
      <w:r w:rsidR="00AA1CD8" w:rsidRPr="005660A8">
        <w:rPr>
          <w:b/>
          <w:sz w:val="28"/>
          <w:szCs w:val="28"/>
        </w:rPr>
        <w:t>Pavel LATTNER</w:t>
      </w:r>
      <w:r w:rsidRPr="005660A8">
        <w:rPr>
          <w:b/>
          <w:sz w:val="28"/>
          <w:szCs w:val="28"/>
        </w:rPr>
        <w:tab/>
        <w:t xml:space="preserve">                </w:t>
      </w:r>
      <w:r w:rsidR="00AA1CD8" w:rsidRPr="005660A8">
        <w:rPr>
          <w:b/>
          <w:sz w:val="28"/>
          <w:szCs w:val="28"/>
        </w:rPr>
        <w:t xml:space="preserve">         </w:t>
      </w:r>
      <w:r w:rsidRPr="005660A8">
        <w:rPr>
          <w:b/>
          <w:color w:val="0070C0"/>
          <w:sz w:val="28"/>
          <w:szCs w:val="28"/>
        </w:rPr>
        <w:t xml:space="preserve">  </w:t>
      </w:r>
      <w:r w:rsidR="00745012" w:rsidRPr="005660A8">
        <w:rPr>
          <w:b/>
          <w:color w:val="0070C0"/>
          <w:sz w:val="28"/>
          <w:szCs w:val="28"/>
        </w:rPr>
        <w:t xml:space="preserve">  </w:t>
      </w:r>
      <w:r w:rsidRPr="005660A8">
        <w:rPr>
          <w:b/>
          <w:color w:val="0070C0"/>
          <w:sz w:val="28"/>
          <w:szCs w:val="28"/>
        </w:rPr>
        <w:t xml:space="preserve"> </w:t>
      </w:r>
      <w:r w:rsidR="00AA1CD8" w:rsidRPr="005660A8">
        <w:rPr>
          <w:b/>
          <w:sz w:val="28"/>
          <w:szCs w:val="28"/>
        </w:rPr>
        <w:t>607 902 378</w:t>
      </w:r>
    </w:p>
    <w:p w:rsidR="00EE43A1" w:rsidRPr="005660A8" w:rsidRDefault="00EE43A1" w:rsidP="00EE43A1">
      <w:pPr>
        <w:jc w:val="both"/>
        <w:rPr>
          <w:rStyle w:val="Hypertextovodkaz"/>
          <w:sz w:val="28"/>
          <w:szCs w:val="28"/>
        </w:rPr>
      </w:pPr>
      <w:r w:rsidRPr="005660A8">
        <w:rPr>
          <w:sz w:val="28"/>
          <w:szCs w:val="28"/>
        </w:rPr>
        <w:tab/>
        <w:t>3120011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</w:t>
      </w:r>
      <w:r w:rsidR="00AA1CD8" w:rsidRPr="005660A8">
        <w:rPr>
          <w:sz w:val="28"/>
          <w:szCs w:val="28"/>
        </w:rPr>
        <w:t xml:space="preserve">               </w:t>
      </w:r>
      <w:r w:rsidRPr="005660A8">
        <w:rPr>
          <w:sz w:val="28"/>
          <w:szCs w:val="28"/>
        </w:rPr>
        <w:t xml:space="preserve">  </w:t>
      </w:r>
      <w:hyperlink r:id="rId50" w:history="1">
        <w:r w:rsidR="00745012" w:rsidRPr="005660A8">
          <w:rPr>
            <w:rStyle w:val="Hypertextovodkaz"/>
            <w:sz w:val="28"/>
            <w:szCs w:val="28"/>
          </w:rPr>
          <w:t>lati2000@seznam.cz</w:t>
        </w:r>
      </w:hyperlink>
    </w:p>
    <w:p w:rsidR="00AA1CD8" w:rsidRPr="005660A8" w:rsidRDefault="00AA1CD8" w:rsidP="00EE43A1">
      <w:pPr>
        <w:jc w:val="both"/>
        <w:rPr>
          <w:rStyle w:val="Hypertextovodkaz"/>
          <w:sz w:val="28"/>
          <w:szCs w:val="28"/>
        </w:rPr>
      </w:pPr>
    </w:p>
    <w:p w:rsidR="00AA1CD8" w:rsidRPr="005660A8" w:rsidRDefault="00AA1CD8" w:rsidP="00EE43A1">
      <w:pPr>
        <w:jc w:val="both"/>
        <w:rPr>
          <w:b/>
          <w:sz w:val="28"/>
          <w:szCs w:val="28"/>
        </w:rPr>
      </w:pPr>
      <w:r w:rsidRPr="005660A8">
        <w:rPr>
          <w:rStyle w:val="Hypertextovodkaz"/>
          <w:b/>
          <w:color w:val="auto"/>
          <w:sz w:val="28"/>
          <w:szCs w:val="28"/>
          <w:u w:val="none"/>
        </w:rPr>
        <w:t xml:space="preserve">2. FK Dolní </w:t>
      </w:r>
      <w:proofErr w:type="gramStart"/>
      <w:r w:rsidRPr="005660A8">
        <w:rPr>
          <w:rStyle w:val="Hypertextovodkaz"/>
          <w:b/>
          <w:color w:val="auto"/>
          <w:sz w:val="28"/>
          <w:szCs w:val="28"/>
          <w:u w:val="none"/>
        </w:rPr>
        <w:t xml:space="preserve">Dvořiště, </w:t>
      </w:r>
      <w:proofErr w:type="spellStart"/>
      <w:r w:rsidRPr="005660A8">
        <w:rPr>
          <w:rStyle w:val="Hypertextovodkaz"/>
          <w:color w:val="auto"/>
          <w:sz w:val="28"/>
          <w:szCs w:val="28"/>
          <w:u w:val="none"/>
        </w:rPr>
        <w:t>z.s</w:t>
      </w:r>
      <w:proofErr w:type="spellEnd"/>
      <w:r w:rsidRPr="005660A8">
        <w:rPr>
          <w:rStyle w:val="Hypertextovodkaz"/>
          <w:color w:val="auto"/>
          <w:sz w:val="28"/>
          <w:szCs w:val="28"/>
          <w:u w:val="none"/>
        </w:rPr>
        <w:t>.</w:t>
      </w:r>
      <w:proofErr w:type="gramEnd"/>
      <w:r w:rsidRPr="005660A8">
        <w:rPr>
          <w:rStyle w:val="Hypertextovodkaz"/>
          <w:color w:val="auto"/>
          <w:sz w:val="28"/>
          <w:szCs w:val="28"/>
          <w:u w:val="none"/>
        </w:rPr>
        <w:t xml:space="preserve">      </w:t>
      </w:r>
      <w:r w:rsidRPr="005660A8">
        <w:rPr>
          <w:rStyle w:val="Hypertextovodkaz"/>
          <w:b/>
          <w:color w:val="auto"/>
          <w:sz w:val="28"/>
          <w:szCs w:val="28"/>
          <w:u w:val="none"/>
        </w:rPr>
        <w:t xml:space="preserve">František </w:t>
      </w:r>
      <w:proofErr w:type="gramStart"/>
      <w:r w:rsidRPr="005660A8">
        <w:rPr>
          <w:rStyle w:val="Hypertextovodkaz"/>
          <w:b/>
          <w:color w:val="auto"/>
          <w:sz w:val="28"/>
          <w:szCs w:val="28"/>
          <w:u w:val="none"/>
        </w:rPr>
        <w:t xml:space="preserve">VANĚČEK              </w:t>
      </w:r>
      <w:r w:rsidR="00745012" w:rsidRPr="005660A8">
        <w:rPr>
          <w:rStyle w:val="Hypertextovodkaz"/>
          <w:b/>
          <w:color w:val="auto"/>
          <w:sz w:val="28"/>
          <w:szCs w:val="28"/>
          <w:u w:val="none"/>
        </w:rPr>
        <w:t xml:space="preserve">    </w:t>
      </w:r>
      <w:r w:rsidRPr="005660A8">
        <w:rPr>
          <w:rStyle w:val="Hypertextovodkaz"/>
          <w:b/>
          <w:color w:val="auto"/>
          <w:sz w:val="28"/>
          <w:szCs w:val="28"/>
          <w:u w:val="none"/>
        </w:rPr>
        <w:t xml:space="preserve">       724 167 591</w:t>
      </w:r>
      <w:proofErr w:type="gramEnd"/>
    </w:p>
    <w:p w:rsidR="00AA1CD8" w:rsidRPr="005660A8" w:rsidRDefault="00EE43A1" w:rsidP="00EE43A1">
      <w:pPr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</w:r>
      <w:r w:rsidR="00AA1CD8" w:rsidRPr="005660A8">
        <w:rPr>
          <w:sz w:val="28"/>
          <w:szCs w:val="28"/>
        </w:rPr>
        <w:t xml:space="preserve">3120021                                                                 </w:t>
      </w:r>
      <w:r w:rsidR="00745012" w:rsidRPr="005660A8">
        <w:rPr>
          <w:sz w:val="28"/>
          <w:szCs w:val="28"/>
        </w:rPr>
        <w:t xml:space="preserve"> </w:t>
      </w:r>
      <w:r w:rsidR="00AA1CD8" w:rsidRPr="005660A8">
        <w:rPr>
          <w:sz w:val="28"/>
          <w:szCs w:val="28"/>
        </w:rPr>
        <w:t xml:space="preserve">   </w:t>
      </w:r>
      <w:r w:rsidR="00745012" w:rsidRPr="005660A8">
        <w:rPr>
          <w:rStyle w:val="Hypertextovodkaz"/>
          <w:sz w:val="28"/>
          <w:szCs w:val="28"/>
        </w:rPr>
        <w:t>V</w:t>
      </w:r>
      <w:r w:rsidR="00AA1CD8" w:rsidRPr="005660A8">
        <w:rPr>
          <w:rStyle w:val="Hypertextovodkaz"/>
          <w:sz w:val="28"/>
          <w:szCs w:val="28"/>
        </w:rPr>
        <w:t>anakuli@seznam.cz</w:t>
      </w:r>
    </w:p>
    <w:p w:rsidR="00EE43A1" w:rsidRPr="005660A8" w:rsidRDefault="00EE43A1" w:rsidP="00EE43A1">
      <w:pPr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</w:p>
    <w:p w:rsidR="00EE43A1" w:rsidRPr="005660A8" w:rsidRDefault="00EE43A1" w:rsidP="00EE43A1">
      <w:pPr>
        <w:rPr>
          <w:b/>
          <w:color w:val="FF0000"/>
          <w:sz w:val="28"/>
          <w:szCs w:val="28"/>
        </w:rPr>
      </w:pPr>
      <w:r w:rsidRPr="005660A8">
        <w:rPr>
          <w:b/>
          <w:sz w:val="28"/>
          <w:szCs w:val="28"/>
        </w:rPr>
        <w:t xml:space="preserve">3. FC Šumava </w:t>
      </w:r>
      <w:proofErr w:type="spellStart"/>
      <w:proofErr w:type="gramStart"/>
      <w:r w:rsidRPr="005660A8">
        <w:rPr>
          <w:b/>
          <w:sz w:val="28"/>
          <w:szCs w:val="28"/>
        </w:rPr>
        <w:t>Frymburk</w:t>
      </w:r>
      <w:r w:rsidR="00745012" w:rsidRPr="005660A8">
        <w:rPr>
          <w:b/>
          <w:sz w:val="28"/>
          <w:szCs w:val="28"/>
        </w:rPr>
        <w:t>,</w:t>
      </w:r>
      <w:r w:rsidRPr="005660A8">
        <w:rPr>
          <w:sz w:val="28"/>
          <w:szCs w:val="28"/>
        </w:rPr>
        <w:t>z.s</w:t>
      </w:r>
      <w:proofErr w:type="spellEnd"/>
      <w:r w:rsidRPr="005660A8">
        <w:rPr>
          <w:sz w:val="28"/>
          <w:szCs w:val="28"/>
        </w:rPr>
        <w:t>.</w:t>
      </w:r>
      <w:proofErr w:type="gramEnd"/>
      <w:r w:rsidRPr="005660A8">
        <w:rPr>
          <w:b/>
          <w:sz w:val="28"/>
          <w:szCs w:val="28"/>
        </w:rPr>
        <w:t xml:space="preserve">  Stanislav </w:t>
      </w:r>
      <w:proofErr w:type="gramStart"/>
      <w:r w:rsidRPr="005660A8">
        <w:rPr>
          <w:b/>
          <w:sz w:val="28"/>
          <w:szCs w:val="28"/>
        </w:rPr>
        <w:t>MATUŠ                              777 788 642</w:t>
      </w:r>
      <w:proofErr w:type="gramEnd"/>
    </w:p>
    <w:p w:rsidR="00EE43A1" w:rsidRPr="005660A8" w:rsidRDefault="00EE43A1" w:rsidP="00EE43A1">
      <w:pPr>
        <w:jc w:val="both"/>
        <w:rPr>
          <w:color w:val="0000FF"/>
          <w:sz w:val="28"/>
          <w:szCs w:val="28"/>
          <w:u w:val="single"/>
        </w:rPr>
      </w:pPr>
      <w:r w:rsidRPr="005660A8">
        <w:rPr>
          <w:sz w:val="28"/>
          <w:szCs w:val="28"/>
        </w:rPr>
        <w:tab/>
        <w:t>3120031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 </w:t>
      </w:r>
      <w:r w:rsidRPr="005660A8">
        <w:rPr>
          <w:rStyle w:val="Hypertextovodkaz"/>
          <w:sz w:val="28"/>
          <w:szCs w:val="28"/>
        </w:rPr>
        <w:t>stanislav.matus.55z@seznam.cz</w:t>
      </w:r>
      <w:r w:rsidRPr="005660A8">
        <w:rPr>
          <w:sz w:val="28"/>
          <w:szCs w:val="28"/>
        </w:rPr>
        <w:t xml:space="preserve">                                                                    </w:t>
      </w:r>
    </w:p>
    <w:p w:rsidR="00EE43A1" w:rsidRPr="005660A8" w:rsidRDefault="00EE43A1" w:rsidP="00EE43A1">
      <w:pPr>
        <w:rPr>
          <w:b/>
          <w:sz w:val="28"/>
          <w:szCs w:val="28"/>
        </w:rPr>
      </w:pPr>
    </w:p>
    <w:p w:rsidR="00EE43A1" w:rsidRPr="005660A8" w:rsidRDefault="00947A77" w:rsidP="00EE43A1">
      <w:pPr>
        <w:ind w:left="2832" w:hanging="2832"/>
        <w:rPr>
          <w:sz w:val="28"/>
          <w:szCs w:val="28"/>
        </w:rPr>
      </w:pPr>
      <w:r w:rsidRPr="005660A8">
        <w:rPr>
          <w:b/>
          <w:sz w:val="28"/>
          <w:szCs w:val="28"/>
        </w:rPr>
        <w:t>4</w:t>
      </w:r>
      <w:r w:rsidR="00EE43A1" w:rsidRPr="005660A8">
        <w:rPr>
          <w:b/>
          <w:sz w:val="28"/>
          <w:szCs w:val="28"/>
        </w:rPr>
        <w:t xml:space="preserve">. TJ </w:t>
      </w:r>
      <w:proofErr w:type="spellStart"/>
      <w:r w:rsidR="00EE43A1" w:rsidRPr="005660A8">
        <w:rPr>
          <w:b/>
          <w:sz w:val="28"/>
          <w:szCs w:val="28"/>
        </w:rPr>
        <w:t>Sm</w:t>
      </w:r>
      <w:proofErr w:type="spellEnd"/>
      <w:r w:rsidR="00EE43A1" w:rsidRPr="005660A8">
        <w:rPr>
          <w:b/>
          <w:sz w:val="28"/>
          <w:szCs w:val="28"/>
        </w:rPr>
        <w:t>. Hor</w:t>
      </w:r>
      <w:r w:rsidR="00745012" w:rsidRPr="005660A8">
        <w:rPr>
          <w:b/>
          <w:sz w:val="28"/>
          <w:szCs w:val="28"/>
        </w:rPr>
        <w:t xml:space="preserve">ní </w:t>
      </w:r>
      <w:proofErr w:type="spellStart"/>
      <w:proofErr w:type="gramStart"/>
      <w:r w:rsidR="00EE43A1" w:rsidRPr="005660A8">
        <w:rPr>
          <w:b/>
          <w:sz w:val="28"/>
          <w:szCs w:val="28"/>
        </w:rPr>
        <w:t>Planá,</w:t>
      </w:r>
      <w:r w:rsidR="00EE43A1" w:rsidRPr="005660A8">
        <w:rPr>
          <w:sz w:val="28"/>
          <w:szCs w:val="28"/>
        </w:rPr>
        <w:t>z.s</w:t>
      </w:r>
      <w:proofErr w:type="spellEnd"/>
      <w:r w:rsidR="00EE43A1" w:rsidRPr="005660A8">
        <w:rPr>
          <w:sz w:val="28"/>
          <w:szCs w:val="28"/>
        </w:rPr>
        <w:t>.</w:t>
      </w:r>
      <w:proofErr w:type="gramEnd"/>
      <w:r w:rsidR="00EE43A1" w:rsidRPr="005660A8">
        <w:rPr>
          <w:sz w:val="28"/>
          <w:szCs w:val="28"/>
        </w:rPr>
        <w:t xml:space="preserve">      </w:t>
      </w:r>
      <w:r w:rsidR="00EE43A1" w:rsidRPr="005660A8">
        <w:rPr>
          <w:b/>
          <w:sz w:val="28"/>
          <w:szCs w:val="28"/>
        </w:rPr>
        <w:t>David KASTENMAJER</w:t>
      </w:r>
      <w:r w:rsidR="00EE43A1" w:rsidRPr="005660A8">
        <w:rPr>
          <w:sz w:val="28"/>
          <w:szCs w:val="28"/>
        </w:rPr>
        <w:t xml:space="preserve">                       </w:t>
      </w:r>
      <w:r w:rsidR="00EE43A1" w:rsidRPr="005660A8">
        <w:rPr>
          <w:b/>
          <w:sz w:val="28"/>
          <w:szCs w:val="28"/>
        </w:rPr>
        <w:t xml:space="preserve">723 546 392 </w:t>
      </w:r>
    </w:p>
    <w:p w:rsidR="00EE43A1" w:rsidRPr="005660A8" w:rsidRDefault="00EE43A1" w:rsidP="00EE43A1">
      <w:pPr>
        <w:rPr>
          <w:b/>
          <w:sz w:val="28"/>
          <w:szCs w:val="28"/>
        </w:rPr>
      </w:pPr>
      <w:r w:rsidRPr="005660A8">
        <w:rPr>
          <w:sz w:val="28"/>
          <w:szCs w:val="28"/>
        </w:rPr>
        <w:tab/>
        <w:t>3120051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         </w:t>
      </w:r>
      <w:r w:rsidRPr="005660A8">
        <w:rPr>
          <w:b/>
          <w:sz w:val="28"/>
          <w:szCs w:val="28"/>
        </w:rPr>
        <w:tab/>
        <w:t xml:space="preserve">     </w:t>
      </w:r>
      <w:r w:rsidRPr="005660A8">
        <w:rPr>
          <w:sz w:val="28"/>
          <w:szCs w:val="28"/>
        </w:rPr>
        <w:t xml:space="preserve">davidkasta@seznam.cz                                                          </w:t>
      </w:r>
    </w:p>
    <w:p w:rsidR="008B3C29" w:rsidRPr="005660A8" w:rsidRDefault="008B3C29" w:rsidP="00B511B4">
      <w:pPr>
        <w:jc w:val="both"/>
        <w:rPr>
          <w:b/>
          <w:sz w:val="28"/>
          <w:szCs w:val="28"/>
        </w:rPr>
      </w:pPr>
    </w:p>
    <w:p w:rsidR="008B3C29" w:rsidRPr="005660A8" w:rsidRDefault="00947A77" w:rsidP="00B511B4">
      <w:pPr>
        <w:jc w:val="both"/>
        <w:rPr>
          <w:b/>
          <w:sz w:val="28"/>
          <w:szCs w:val="28"/>
        </w:rPr>
      </w:pPr>
      <w:proofErr w:type="gramStart"/>
      <w:r w:rsidRPr="005660A8">
        <w:rPr>
          <w:b/>
          <w:sz w:val="28"/>
          <w:szCs w:val="28"/>
        </w:rPr>
        <w:t>5</w:t>
      </w:r>
      <w:r w:rsidR="008B3C29" w:rsidRPr="005660A8">
        <w:rPr>
          <w:b/>
          <w:sz w:val="28"/>
          <w:szCs w:val="28"/>
        </w:rPr>
        <w:t>.TJ</w:t>
      </w:r>
      <w:proofErr w:type="gramEnd"/>
      <w:r w:rsidR="008B3C29" w:rsidRPr="005660A8">
        <w:rPr>
          <w:b/>
          <w:sz w:val="28"/>
          <w:szCs w:val="28"/>
        </w:rPr>
        <w:t xml:space="preserve"> Sokol Chvalšiny </w:t>
      </w:r>
      <w:r w:rsidR="00EE43A1" w:rsidRPr="005660A8">
        <w:rPr>
          <w:b/>
          <w:sz w:val="28"/>
          <w:szCs w:val="28"/>
        </w:rPr>
        <w:t xml:space="preserve">          </w:t>
      </w:r>
      <w:r w:rsidR="008B3C29" w:rsidRPr="005660A8">
        <w:rPr>
          <w:b/>
          <w:sz w:val="28"/>
          <w:szCs w:val="28"/>
        </w:rPr>
        <w:t xml:space="preserve">Zdeněk Čarek     </w:t>
      </w:r>
      <w:r w:rsidR="00EE43A1" w:rsidRPr="005660A8">
        <w:rPr>
          <w:b/>
          <w:sz w:val="28"/>
          <w:szCs w:val="28"/>
        </w:rPr>
        <w:t xml:space="preserve">                         </w:t>
      </w:r>
      <w:r w:rsidR="008B3C29" w:rsidRPr="005660A8">
        <w:rPr>
          <w:b/>
          <w:sz w:val="28"/>
          <w:szCs w:val="28"/>
        </w:rPr>
        <w:t xml:space="preserve">      </w:t>
      </w:r>
      <w:r w:rsidR="00EE43A1" w:rsidRPr="005660A8">
        <w:rPr>
          <w:b/>
          <w:sz w:val="28"/>
          <w:szCs w:val="28"/>
        </w:rPr>
        <w:t xml:space="preserve">  </w:t>
      </w:r>
      <w:r w:rsidR="008B3C29" w:rsidRPr="005660A8">
        <w:rPr>
          <w:b/>
          <w:sz w:val="28"/>
          <w:szCs w:val="28"/>
        </w:rPr>
        <w:t>736 686 176</w:t>
      </w:r>
    </w:p>
    <w:p w:rsidR="008B3C29" w:rsidRPr="005660A8" w:rsidRDefault="008B3C29" w:rsidP="00B511B4">
      <w:pPr>
        <w:jc w:val="both"/>
        <w:rPr>
          <w:color w:val="1F497D" w:themeColor="text2"/>
          <w:sz w:val="28"/>
          <w:szCs w:val="28"/>
          <w:u w:val="single"/>
        </w:rPr>
      </w:pPr>
      <w:r w:rsidRPr="005660A8">
        <w:rPr>
          <w:b/>
          <w:sz w:val="28"/>
          <w:szCs w:val="28"/>
        </w:rPr>
        <w:tab/>
        <w:t>3120081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hyperlink r:id="rId51" w:history="1">
        <w:r w:rsidRPr="005660A8">
          <w:rPr>
            <w:rStyle w:val="Hypertextovodkaz"/>
            <w:sz w:val="28"/>
            <w:szCs w:val="28"/>
          </w:rPr>
          <w:t>zdenek-carek@seznam.cz</w:t>
        </w:r>
      </w:hyperlink>
    </w:p>
    <w:p w:rsidR="00EE43A1" w:rsidRPr="005660A8" w:rsidRDefault="008B3C29" w:rsidP="00B511B4">
      <w:pPr>
        <w:jc w:val="both"/>
        <w:rPr>
          <w:color w:val="0000FF"/>
          <w:sz w:val="28"/>
          <w:szCs w:val="28"/>
          <w:u w:val="single"/>
        </w:rPr>
      </w:pP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="00EE43A1" w:rsidRPr="005660A8">
        <w:rPr>
          <w:b/>
          <w:sz w:val="28"/>
          <w:szCs w:val="28"/>
        </w:rPr>
        <w:t xml:space="preserve">                   </w:t>
      </w:r>
      <w:r w:rsidR="00B511B4" w:rsidRPr="005660A8">
        <w:rPr>
          <w:b/>
          <w:sz w:val="28"/>
          <w:szCs w:val="28"/>
        </w:rPr>
        <w:t xml:space="preserve">  </w:t>
      </w:r>
      <w:r w:rsidR="00EE43A1" w:rsidRPr="005660A8">
        <w:rPr>
          <w:b/>
          <w:sz w:val="28"/>
          <w:szCs w:val="28"/>
        </w:rPr>
        <w:t xml:space="preserve">      </w:t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  <w:t xml:space="preserve">     </w:t>
      </w:r>
    </w:p>
    <w:p w:rsidR="00EE43A1" w:rsidRPr="005660A8" w:rsidRDefault="00947A77" w:rsidP="00EE43A1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6</w:t>
      </w:r>
      <w:r w:rsidR="00EE43A1" w:rsidRPr="005660A8">
        <w:rPr>
          <w:b/>
          <w:sz w:val="28"/>
          <w:szCs w:val="28"/>
        </w:rPr>
        <w:t xml:space="preserve">. FK Spartak </w:t>
      </w:r>
      <w:proofErr w:type="gramStart"/>
      <w:r w:rsidR="00EE43A1" w:rsidRPr="005660A8">
        <w:rPr>
          <w:b/>
          <w:sz w:val="28"/>
          <w:szCs w:val="28"/>
        </w:rPr>
        <w:t>Kaplice            Bohdan</w:t>
      </w:r>
      <w:proofErr w:type="gramEnd"/>
      <w:r w:rsidR="00EE43A1" w:rsidRPr="005660A8">
        <w:rPr>
          <w:b/>
          <w:sz w:val="28"/>
          <w:szCs w:val="28"/>
        </w:rPr>
        <w:t xml:space="preserve"> MALICKÝ</w:t>
      </w:r>
      <w:r w:rsidR="00EE43A1" w:rsidRPr="005660A8">
        <w:rPr>
          <w:b/>
          <w:sz w:val="28"/>
          <w:szCs w:val="28"/>
        </w:rPr>
        <w:tab/>
      </w:r>
      <w:r w:rsidR="00EE43A1" w:rsidRPr="005660A8">
        <w:rPr>
          <w:b/>
          <w:sz w:val="28"/>
          <w:szCs w:val="28"/>
        </w:rPr>
        <w:tab/>
        <w:t xml:space="preserve">   </w:t>
      </w:r>
      <w:r w:rsidR="00EE43A1" w:rsidRPr="005660A8">
        <w:rPr>
          <w:b/>
          <w:sz w:val="28"/>
          <w:szCs w:val="28"/>
        </w:rPr>
        <w:tab/>
      </w:r>
      <w:r w:rsidR="00745012" w:rsidRPr="005660A8">
        <w:rPr>
          <w:b/>
          <w:sz w:val="28"/>
          <w:szCs w:val="28"/>
        </w:rPr>
        <w:t xml:space="preserve">  </w:t>
      </w:r>
      <w:r w:rsidR="00EE43A1" w:rsidRPr="005660A8">
        <w:rPr>
          <w:b/>
          <w:sz w:val="28"/>
          <w:szCs w:val="28"/>
        </w:rPr>
        <w:t xml:space="preserve">  776 117 557</w:t>
      </w:r>
    </w:p>
    <w:p w:rsidR="00EE43A1" w:rsidRPr="005660A8" w:rsidRDefault="00EE43A1" w:rsidP="00EE43A1">
      <w:pPr>
        <w:rPr>
          <w:rStyle w:val="Hypertextovodkaz"/>
          <w:sz w:val="28"/>
          <w:szCs w:val="28"/>
        </w:rPr>
      </w:pPr>
      <w:r w:rsidRPr="005660A8">
        <w:rPr>
          <w:sz w:val="28"/>
          <w:szCs w:val="28"/>
        </w:rPr>
        <w:tab/>
        <w:t>3120101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</w:t>
      </w:r>
      <w:hyperlink r:id="rId52" w:history="1">
        <w:r w:rsidRPr="005660A8">
          <w:rPr>
            <w:rStyle w:val="Hypertextovodkaz"/>
            <w:sz w:val="28"/>
            <w:szCs w:val="28"/>
          </w:rPr>
          <w:t>b.malicky@seznam.cz</w:t>
        </w:r>
      </w:hyperlink>
    </w:p>
    <w:p w:rsidR="00055C7E" w:rsidRPr="005660A8" w:rsidRDefault="00055C7E" w:rsidP="00EE43A1">
      <w:pPr>
        <w:rPr>
          <w:rStyle w:val="Hypertextovodkaz"/>
          <w:sz w:val="28"/>
          <w:szCs w:val="28"/>
        </w:rPr>
      </w:pPr>
    </w:p>
    <w:p w:rsidR="00055C7E" w:rsidRPr="005660A8" w:rsidRDefault="00947A77" w:rsidP="00EE43A1">
      <w:pPr>
        <w:rPr>
          <w:b/>
          <w:sz w:val="28"/>
          <w:szCs w:val="28"/>
        </w:rPr>
      </w:pPr>
      <w:r w:rsidRPr="005660A8">
        <w:rPr>
          <w:rStyle w:val="Hypertextovodkaz"/>
          <w:b/>
          <w:color w:val="auto"/>
          <w:sz w:val="28"/>
          <w:szCs w:val="28"/>
          <w:u w:val="none"/>
        </w:rPr>
        <w:t>7</w:t>
      </w:r>
      <w:r w:rsidR="008B3C29" w:rsidRPr="005660A8">
        <w:rPr>
          <w:rStyle w:val="Hypertextovodkaz"/>
          <w:b/>
          <w:color w:val="auto"/>
          <w:sz w:val="28"/>
          <w:szCs w:val="28"/>
          <w:u w:val="none"/>
        </w:rPr>
        <w:t>.</w:t>
      </w:r>
      <w:r w:rsidR="00055C7E" w:rsidRPr="005660A8">
        <w:rPr>
          <w:rStyle w:val="Hypertextovodkaz"/>
          <w:b/>
          <w:sz w:val="28"/>
          <w:szCs w:val="28"/>
        </w:rPr>
        <w:t xml:space="preserve"> </w:t>
      </w:r>
      <w:r w:rsidR="00055C7E" w:rsidRPr="005660A8">
        <w:rPr>
          <w:rStyle w:val="Hypertextovodkaz"/>
          <w:b/>
          <w:color w:val="auto"/>
          <w:sz w:val="28"/>
          <w:szCs w:val="28"/>
          <w:u w:val="none"/>
        </w:rPr>
        <w:t xml:space="preserve">Sokol KŘEMŽE Kopaná, </w:t>
      </w:r>
      <w:proofErr w:type="spellStart"/>
      <w:r w:rsidR="00055C7E" w:rsidRPr="005660A8">
        <w:rPr>
          <w:rStyle w:val="Hypertextovodkaz"/>
          <w:b/>
          <w:color w:val="auto"/>
          <w:sz w:val="28"/>
          <w:szCs w:val="28"/>
          <w:u w:val="none"/>
        </w:rPr>
        <w:t>z.s</w:t>
      </w:r>
      <w:proofErr w:type="spellEnd"/>
      <w:r w:rsidR="00055C7E" w:rsidRPr="005660A8">
        <w:rPr>
          <w:rStyle w:val="Hypertextovodkaz"/>
          <w:b/>
          <w:color w:val="auto"/>
          <w:sz w:val="28"/>
          <w:szCs w:val="28"/>
          <w:u w:val="none"/>
        </w:rPr>
        <w:t xml:space="preserve">    Voráčková –</w:t>
      </w:r>
      <w:proofErr w:type="spellStart"/>
      <w:r w:rsidR="00055C7E" w:rsidRPr="005660A8">
        <w:rPr>
          <w:rStyle w:val="Hypertextovodkaz"/>
          <w:b/>
          <w:color w:val="auto"/>
          <w:sz w:val="28"/>
          <w:szCs w:val="28"/>
          <w:u w:val="none"/>
        </w:rPr>
        <w:t>admin</w:t>
      </w:r>
      <w:proofErr w:type="spellEnd"/>
      <w:r w:rsidR="00055C7E" w:rsidRPr="005660A8">
        <w:rPr>
          <w:rStyle w:val="Hypertextovodkaz"/>
          <w:color w:val="auto"/>
          <w:sz w:val="28"/>
          <w:szCs w:val="28"/>
          <w:u w:val="none"/>
        </w:rPr>
        <w:t xml:space="preserve">                </w:t>
      </w:r>
      <w:r w:rsidR="00DB6044" w:rsidRPr="005660A8">
        <w:rPr>
          <w:rStyle w:val="Hypertextovodkaz"/>
          <w:color w:val="auto"/>
          <w:sz w:val="28"/>
          <w:szCs w:val="28"/>
          <w:u w:val="none"/>
        </w:rPr>
        <w:t xml:space="preserve">     </w:t>
      </w:r>
      <w:r w:rsidR="00055C7E" w:rsidRPr="005660A8">
        <w:rPr>
          <w:rStyle w:val="Hypertextovodkaz"/>
          <w:color w:val="auto"/>
          <w:sz w:val="28"/>
          <w:szCs w:val="28"/>
          <w:u w:val="none"/>
        </w:rPr>
        <w:t xml:space="preserve">   </w:t>
      </w:r>
      <w:r w:rsidR="00055C7E" w:rsidRPr="005660A8">
        <w:rPr>
          <w:rStyle w:val="Hypertextovodkaz"/>
          <w:b/>
          <w:color w:val="auto"/>
          <w:sz w:val="28"/>
          <w:szCs w:val="28"/>
          <w:u w:val="none"/>
        </w:rPr>
        <w:t>607 515</w:t>
      </w:r>
      <w:r w:rsidR="008B3C29" w:rsidRPr="005660A8">
        <w:rPr>
          <w:rStyle w:val="Hypertextovodkaz"/>
          <w:b/>
          <w:color w:val="auto"/>
          <w:sz w:val="28"/>
          <w:szCs w:val="28"/>
          <w:u w:val="none"/>
        </w:rPr>
        <w:t> </w:t>
      </w:r>
      <w:r w:rsidR="00055C7E" w:rsidRPr="005660A8">
        <w:rPr>
          <w:rStyle w:val="Hypertextovodkaz"/>
          <w:b/>
          <w:color w:val="auto"/>
          <w:sz w:val="28"/>
          <w:szCs w:val="28"/>
          <w:u w:val="none"/>
        </w:rPr>
        <w:t>036</w:t>
      </w:r>
    </w:p>
    <w:p w:rsidR="008B3C29" w:rsidRPr="005660A8" w:rsidRDefault="008B3C29" w:rsidP="00B511B4">
      <w:pPr>
        <w:ind w:left="720"/>
        <w:rPr>
          <w:sz w:val="28"/>
          <w:szCs w:val="28"/>
        </w:rPr>
      </w:pPr>
      <w:r w:rsidRPr="005660A8">
        <w:rPr>
          <w:sz w:val="28"/>
          <w:szCs w:val="28"/>
        </w:rPr>
        <w:t>3120111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</w:t>
      </w:r>
      <w:hyperlink r:id="rId53" w:history="1">
        <w:r w:rsidRPr="005660A8">
          <w:rPr>
            <w:rStyle w:val="Hypertextovodkaz"/>
            <w:sz w:val="28"/>
            <w:szCs w:val="28"/>
          </w:rPr>
          <w:t>fotbal.kremze@seznam.cz</w:t>
        </w:r>
      </w:hyperlink>
    </w:p>
    <w:p w:rsidR="00EE43A1" w:rsidRPr="005660A8" w:rsidRDefault="00EE43A1" w:rsidP="00B511B4">
      <w:pPr>
        <w:ind w:left="720"/>
        <w:rPr>
          <w:b/>
          <w:sz w:val="28"/>
          <w:szCs w:val="28"/>
        </w:rPr>
      </w:pP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</w:p>
    <w:p w:rsidR="00EE43A1" w:rsidRPr="005660A8" w:rsidRDefault="00947A77" w:rsidP="00EE43A1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8</w:t>
      </w:r>
      <w:r w:rsidR="008B3C29" w:rsidRPr="005660A8">
        <w:rPr>
          <w:b/>
          <w:sz w:val="28"/>
          <w:szCs w:val="28"/>
        </w:rPr>
        <w:t>.</w:t>
      </w:r>
      <w:r w:rsidR="00EE43A1" w:rsidRPr="005660A8">
        <w:rPr>
          <w:b/>
          <w:sz w:val="28"/>
          <w:szCs w:val="28"/>
        </w:rPr>
        <w:t xml:space="preserve"> TJ Hraničář </w:t>
      </w:r>
      <w:proofErr w:type="spellStart"/>
      <w:proofErr w:type="gramStart"/>
      <w:r w:rsidR="00EE43A1" w:rsidRPr="005660A8">
        <w:rPr>
          <w:b/>
          <w:sz w:val="28"/>
          <w:szCs w:val="28"/>
        </w:rPr>
        <w:t>Malonty,</w:t>
      </w:r>
      <w:r w:rsidR="00EE43A1" w:rsidRPr="005660A8">
        <w:rPr>
          <w:sz w:val="28"/>
          <w:szCs w:val="28"/>
        </w:rPr>
        <w:t>z.s</w:t>
      </w:r>
      <w:proofErr w:type="spellEnd"/>
      <w:r w:rsidR="00EE43A1" w:rsidRPr="005660A8">
        <w:rPr>
          <w:sz w:val="28"/>
          <w:szCs w:val="28"/>
        </w:rPr>
        <w:t>.</w:t>
      </w:r>
      <w:proofErr w:type="gramEnd"/>
      <w:r w:rsidR="00EE43A1" w:rsidRPr="005660A8">
        <w:rPr>
          <w:b/>
          <w:sz w:val="28"/>
          <w:szCs w:val="28"/>
        </w:rPr>
        <w:t xml:space="preserve"> </w:t>
      </w:r>
      <w:r w:rsidR="00AA1CD8" w:rsidRPr="005660A8">
        <w:rPr>
          <w:b/>
          <w:sz w:val="28"/>
          <w:szCs w:val="28"/>
        </w:rPr>
        <w:t>Pavel MRZENA</w:t>
      </w:r>
      <w:r w:rsidR="00EE43A1" w:rsidRPr="005660A8">
        <w:rPr>
          <w:b/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  <w:t xml:space="preserve">        </w:t>
      </w:r>
      <w:r w:rsidR="00745012" w:rsidRPr="005660A8">
        <w:rPr>
          <w:sz w:val="28"/>
          <w:szCs w:val="28"/>
        </w:rPr>
        <w:t xml:space="preserve"> </w:t>
      </w:r>
      <w:r w:rsidR="00EE43A1" w:rsidRPr="005660A8">
        <w:rPr>
          <w:sz w:val="28"/>
          <w:szCs w:val="28"/>
        </w:rPr>
        <w:t xml:space="preserve">    </w:t>
      </w:r>
      <w:r w:rsidR="00AA1CD8" w:rsidRPr="005660A8">
        <w:rPr>
          <w:b/>
          <w:sz w:val="28"/>
          <w:szCs w:val="28"/>
        </w:rPr>
        <w:t>724 534 963</w:t>
      </w:r>
    </w:p>
    <w:p w:rsidR="00745012" w:rsidRPr="005660A8" w:rsidRDefault="00EE43A1" w:rsidP="00B511B4">
      <w:pPr>
        <w:rPr>
          <w:rStyle w:val="Hypertextovodkaz"/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3120131</w:t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</w:t>
      </w:r>
      <w:r w:rsidRPr="005660A8">
        <w:rPr>
          <w:b/>
          <w:sz w:val="28"/>
          <w:szCs w:val="28"/>
        </w:rPr>
        <w:tab/>
      </w:r>
      <w:r w:rsidRPr="005660A8">
        <w:rPr>
          <w:b/>
          <w:color w:val="1F497D" w:themeColor="text2"/>
          <w:sz w:val="28"/>
          <w:szCs w:val="28"/>
        </w:rPr>
        <w:t xml:space="preserve">               </w:t>
      </w:r>
      <w:r w:rsidR="00231655" w:rsidRPr="005660A8">
        <w:rPr>
          <w:b/>
          <w:color w:val="1F497D" w:themeColor="text2"/>
          <w:sz w:val="28"/>
          <w:szCs w:val="28"/>
        </w:rPr>
        <w:t xml:space="preserve"> </w:t>
      </w:r>
      <w:r w:rsidR="00AA1CD8" w:rsidRPr="005660A8">
        <w:rPr>
          <w:b/>
          <w:color w:val="1F497D" w:themeColor="text2"/>
          <w:sz w:val="28"/>
          <w:szCs w:val="28"/>
        </w:rPr>
        <w:t xml:space="preserve">    </w:t>
      </w:r>
      <w:r w:rsidR="00231655" w:rsidRPr="005660A8">
        <w:rPr>
          <w:b/>
          <w:color w:val="1F497D" w:themeColor="text2"/>
          <w:sz w:val="28"/>
          <w:szCs w:val="28"/>
        </w:rPr>
        <w:t>mrzek1</w:t>
      </w:r>
      <w:hyperlink r:id="rId54" w:history="1">
        <w:r w:rsidR="00745012" w:rsidRPr="005660A8">
          <w:rPr>
            <w:rStyle w:val="Hypertextovodkaz"/>
            <w:sz w:val="28"/>
            <w:szCs w:val="28"/>
          </w:rPr>
          <w:t>@seznam.cz</w:t>
        </w:r>
      </w:hyperlink>
    </w:p>
    <w:p w:rsidR="00231655" w:rsidRPr="005660A8" w:rsidRDefault="00231655" w:rsidP="00B511B4">
      <w:pPr>
        <w:rPr>
          <w:rStyle w:val="Hypertextovodkaz"/>
          <w:sz w:val="28"/>
          <w:szCs w:val="28"/>
        </w:rPr>
      </w:pPr>
    </w:p>
    <w:p w:rsidR="00745012" w:rsidRPr="005660A8" w:rsidRDefault="00947A77" w:rsidP="00B511B4">
      <w:pPr>
        <w:rPr>
          <w:b/>
          <w:sz w:val="28"/>
          <w:szCs w:val="28"/>
        </w:rPr>
      </w:pPr>
      <w:r w:rsidRPr="005660A8">
        <w:rPr>
          <w:rStyle w:val="Hypertextovodkaz"/>
          <w:b/>
          <w:color w:val="auto"/>
          <w:sz w:val="28"/>
          <w:szCs w:val="28"/>
          <w:u w:val="none"/>
        </w:rPr>
        <w:t>9</w:t>
      </w:r>
      <w:r w:rsidR="00745012" w:rsidRPr="005660A8">
        <w:rPr>
          <w:rStyle w:val="Hypertextovodkaz"/>
          <w:b/>
          <w:color w:val="auto"/>
          <w:sz w:val="28"/>
          <w:szCs w:val="28"/>
          <w:u w:val="none"/>
        </w:rPr>
        <w:t xml:space="preserve">. FC </w:t>
      </w:r>
      <w:proofErr w:type="gramStart"/>
      <w:r w:rsidR="00745012" w:rsidRPr="005660A8">
        <w:rPr>
          <w:rStyle w:val="Hypertextovodkaz"/>
          <w:b/>
          <w:color w:val="auto"/>
          <w:sz w:val="28"/>
          <w:szCs w:val="28"/>
          <w:u w:val="none"/>
        </w:rPr>
        <w:t xml:space="preserve">Velešín, </w:t>
      </w:r>
      <w:proofErr w:type="spellStart"/>
      <w:r w:rsidR="00745012" w:rsidRPr="005660A8">
        <w:rPr>
          <w:rStyle w:val="Hypertextovodkaz"/>
          <w:b/>
          <w:color w:val="auto"/>
          <w:sz w:val="28"/>
          <w:szCs w:val="28"/>
          <w:u w:val="none"/>
        </w:rPr>
        <w:t>z.s</w:t>
      </w:r>
      <w:proofErr w:type="spellEnd"/>
      <w:r w:rsidR="00745012" w:rsidRPr="005660A8">
        <w:rPr>
          <w:rStyle w:val="Hypertextovodkaz"/>
          <w:b/>
          <w:color w:val="auto"/>
          <w:sz w:val="28"/>
          <w:szCs w:val="28"/>
          <w:u w:val="none"/>
        </w:rPr>
        <w:t>.</w:t>
      </w:r>
      <w:proofErr w:type="gramEnd"/>
      <w:r w:rsidR="00745012" w:rsidRPr="005660A8">
        <w:rPr>
          <w:rStyle w:val="Hypertextovodkaz"/>
          <w:color w:val="auto"/>
          <w:sz w:val="28"/>
          <w:szCs w:val="28"/>
          <w:u w:val="none"/>
        </w:rPr>
        <w:t xml:space="preserve"> </w:t>
      </w:r>
      <w:r w:rsidR="00745012" w:rsidRPr="005660A8">
        <w:t xml:space="preserve">                   </w:t>
      </w:r>
      <w:r w:rsidRPr="005660A8">
        <w:t xml:space="preserve"> </w:t>
      </w:r>
      <w:r w:rsidR="00745012" w:rsidRPr="005660A8">
        <w:t xml:space="preserve"> </w:t>
      </w:r>
      <w:r w:rsidR="00745012" w:rsidRPr="005660A8">
        <w:rPr>
          <w:b/>
          <w:sz w:val="28"/>
          <w:szCs w:val="28"/>
        </w:rPr>
        <w:t>Milan ŠUBJAK</w:t>
      </w:r>
      <w:r w:rsidR="00745012" w:rsidRPr="005660A8">
        <w:t xml:space="preserve">      </w:t>
      </w:r>
      <w:r w:rsidR="00745012" w:rsidRPr="005660A8">
        <w:rPr>
          <w:sz w:val="28"/>
          <w:szCs w:val="28"/>
        </w:rPr>
        <w:t xml:space="preserve">   </w:t>
      </w:r>
      <w:r w:rsidR="00EE43A1" w:rsidRPr="005660A8">
        <w:rPr>
          <w:sz w:val="28"/>
          <w:szCs w:val="28"/>
        </w:rPr>
        <w:tab/>
      </w:r>
      <w:r w:rsidR="00745012" w:rsidRPr="005660A8">
        <w:rPr>
          <w:sz w:val="28"/>
          <w:szCs w:val="28"/>
        </w:rPr>
        <w:t xml:space="preserve">                       </w:t>
      </w:r>
      <w:r w:rsidR="00745012" w:rsidRPr="005660A8">
        <w:rPr>
          <w:b/>
          <w:sz w:val="28"/>
          <w:szCs w:val="28"/>
        </w:rPr>
        <w:t>777 922 511</w:t>
      </w:r>
    </w:p>
    <w:p w:rsidR="00EE43A1" w:rsidRPr="005660A8" w:rsidRDefault="00745012" w:rsidP="00B511B4">
      <w:pPr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3120191</w:t>
      </w:r>
      <w:r w:rsidR="00EE43A1"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 xml:space="preserve">                                                              </w:t>
      </w:r>
      <w:r w:rsidRPr="005660A8">
        <w:rPr>
          <w:color w:val="1F497D" w:themeColor="text2"/>
          <w:sz w:val="28"/>
          <w:szCs w:val="28"/>
          <w:u w:val="single"/>
        </w:rPr>
        <w:t>milan.subjak@centrum.cz</w:t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</w:p>
    <w:p w:rsidR="00EE43A1" w:rsidRPr="005660A8" w:rsidRDefault="00947A77" w:rsidP="00EE43A1">
      <w:pPr>
        <w:ind w:left="-360" w:firstLine="360"/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10</w:t>
      </w:r>
      <w:r w:rsidR="00EE43A1" w:rsidRPr="005660A8">
        <w:rPr>
          <w:b/>
          <w:sz w:val="28"/>
          <w:szCs w:val="28"/>
        </w:rPr>
        <w:t xml:space="preserve">. SK </w:t>
      </w:r>
      <w:proofErr w:type="gramStart"/>
      <w:r w:rsidR="00EE43A1" w:rsidRPr="005660A8">
        <w:rPr>
          <w:b/>
          <w:sz w:val="28"/>
          <w:szCs w:val="28"/>
        </w:rPr>
        <w:t xml:space="preserve">Větřní, </w:t>
      </w:r>
      <w:proofErr w:type="spellStart"/>
      <w:r w:rsidR="00EE43A1" w:rsidRPr="005660A8">
        <w:rPr>
          <w:sz w:val="28"/>
          <w:szCs w:val="28"/>
        </w:rPr>
        <w:t>z.s</w:t>
      </w:r>
      <w:proofErr w:type="spellEnd"/>
      <w:r w:rsidR="00EE43A1" w:rsidRPr="005660A8">
        <w:rPr>
          <w:sz w:val="28"/>
          <w:szCs w:val="28"/>
        </w:rPr>
        <w:t>.</w:t>
      </w:r>
      <w:proofErr w:type="gramEnd"/>
      <w:r w:rsidR="00EE43A1" w:rsidRPr="005660A8">
        <w:rPr>
          <w:sz w:val="28"/>
          <w:szCs w:val="28"/>
        </w:rPr>
        <w:tab/>
      </w:r>
      <w:r w:rsidR="00EE43A1" w:rsidRPr="005660A8">
        <w:rPr>
          <w:b/>
          <w:sz w:val="28"/>
          <w:szCs w:val="28"/>
        </w:rPr>
        <w:t xml:space="preserve">        </w:t>
      </w:r>
      <w:r w:rsidR="00745012" w:rsidRPr="005660A8">
        <w:rPr>
          <w:b/>
          <w:sz w:val="28"/>
          <w:szCs w:val="28"/>
        </w:rPr>
        <w:t xml:space="preserve">Roman ČERVÍČEK       </w:t>
      </w:r>
      <w:r w:rsidR="00745012" w:rsidRPr="005660A8">
        <w:rPr>
          <w:b/>
          <w:sz w:val="28"/>
          <w:szCs w:val="28"/>
        </w:rPr>
        <w:tab/>
      </w:r>
      <w:r w:rsidR="00745012" w:rsidRPr="005660A8">
        <w:rPr>
          <w:b/>
          <w:sz w:val="28"/>
          <w:szCs w:val="28"/>
        </w:rPr>
        <w:tab/>
      </w:r>
      <w:r w:rsidR="00EE43A1" w:rsidRPr="005660A8">
        <w:rPr>
          <w:b/>
          <w:sz w:val="28"/>
          <w:szCs w:val="28"/>
        </w:rPr>
        <w:tab/>
        <w:t xml:space="preserve">  </w:t>
      </w:r>
      <w:r w:rsidR="00745012" w:rsidRPr="005660A8">
        <w:rPr>
          <w:b/>
          <w:sz w:val="28"/>
          <w:szCs w:val="28"/>
        </w:rPr>
        <w:t>776 844 988</w:t>
      </w:r>
    </w:p>
    <w:p w:rsidR="00EE43A1" w:rsidRPr="005660A8" w:rsidRDefault="00EE43A1" w:rsidP="00B511B4">
      <w:pPr>
        <w:ind w:left="-360" w:firstLine="360"/>
        <w:jc w:val="both"/>
        <w:rPr>
          <w:sz w:val="28"/>
          <w:szCs w:val="28"/>
        </w:rPr>
      </w:pPr>
      <w:r w:rsidRPr="005660A8">
        <w:rPr>
          <w:sz w:val="28"/>
          <w:szCs w:val="28"/>
        </w:rPr>
        <w:tab/>
        <w:t>3120201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                                       </w:t>
      </w:r>
      <w:hyperlink r:id="rId55" w:history="1">
        <w:r w:rsidR="00E30ED6" w:rsidRPr="005660A8">
          <w:rPr>
            <w:rStyle w:val="Hypertextovodkaz"/>
            <w:sz w:val="28"/>
            <w:szCs w:val="28"/>
          </w:rPr>
          <w:t>roman.cervicek@seznam.cz</w:t>
        </w:r>
      </w:hyperlink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</w:t>
      </w:r>
    </w:p>
    <w:p w:rsidR="00EE43A1" w:rsidRPr="005660A8" w:rsidRDefault="00E30ED6" w:rsidP="00EE43A1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1</w:t>
      </w:r>
      <w:r w:rsidR="00947A77" w:rsidRPr="005660A8">
        <w:rPr>
          <w:b/>
          <w:sz w:val="28"/>
          <w:szCs w:val="28"/>
        </w:rPr>
        <w:t>1</w:t>
      </w:r>
      <w:r w:rsidR="00EE43A1" w:rsidRPr="005660A8">
        <w:rPr>
          <w:b/>
          <w:sz w:val="28"/>
          <w:szCs w:val="28"/>
        </w:rPr>
        <w:t>. FK Dy</w:t>
      </w:r>
      <w:r w:rsidRPr="005660A8">
        <w:rPr>
          <w:b/>
          <w:sz w:val="28"/>
          <w:szCs w:val="28"/>
        </w:rPr>
        <w:t>namo</w:t>
      </w:r>
      <w:r w:rsidR="00EE43A1" w:rsidRPr="005660A8">
        <w:rPr>
          <w:b/>
          <w:sz w:val="28"/>
          <w:szCs w:val="28"/>
        </w:rPr>
        <w:t xml:space="preserve"> </w:t>
      </w:r>
      <w:proofErr w:type="spellStart"/>
      <w:r w:rsidR="00EE43A1" w:rsidRPr="005660A8">
        <w:rPr>
          <w:b/>
          <w:sz w:val="28"/>
          <w:szCs w:val="28"/>
        </w:rPr>
        <w:t>Vyš.Brod</w:t>
      </w:r>
      <w:proofErr w:type="spellEnd"/>
      <w:r w:rsidR="00EE43A1" w:rsidRPr="005660A8">
        <w:rPr>
          <w:b/>
          <w:sz w:val="28"/>
          <w:szCs w:val="28"/>
        </w:rPr>
        <w:tab/>
        <w:t xml:space="preserve"> </w:t>
      </w:r>
      <w:r w:rsidRPr="005660A8">
        <w:rPr>
          <w:b/>
          <w:sz w:val="28"/>
          <w:szCs w:val="28"/>
        </w:rPr>
        <w:t>J</w:t>
      </w:r>
      <w:r w:rsidR="00EE43A1" w:rsidRPr="005660A8">
        <w:rPr>
          <w:b/>
          <w:sz w:val="28"/>
          <w:szCs w:val="28"/>
        </w:rPr>
        <w:t>an STRAKA</w:t>
      </w:r>
      <w:r w:rsidR="00EE43A1" w:rsidRPr="005660A8">
        <w:rPr>
          <w:b/>
          <w:sz w:val="28"/>
          <w:szCs w:val="28"/>
        </w:rPr>
        <w:tab/>
      </w:r>
      <w:r w:rsidR="00EE43A1" w:rsidRPr="005660A8">
        <w:rPr>
          <w:b/>
          <w:sz w:val="28"/>
          <w:szCs w:val="28"/>
        </w:rPr>
        <w:tab/>
      </w:r>
      <w:r w:rsidR="00EE43A1" w:rsidRPr="005660A8">
        <w:rPr>
          <w:b/>
          <w:sz w:val="28"/>
          <w:szCs w:val="28"/>
        </w:rPr>
        <w:tab/>
        <w:t xml:space="preserve">    </w:t>
      </w:r>
      <w:r w:rsidRPr="005660A8">
        <w:rPr>
          <w:b/>
          <w:sz w:val="28"/>
          <w:szCs w:val="28"/>
        </w:rPr>
        <w:t xml:space="preserve">  </w:t>
      </w:r>
      <w:r w:rsidR="00EE43A1" w:rsidRPr="005660A8">
        <w:rPr>
          <w:b/>
          <w:sz w:val="28"/>
          <w:szCs w:val="28"/>
        </w:rPr>
        <w:t xml:space="preserve">      602 864 074</w:t>
      </w:r>
    </w:p>
    <w:p w:rsidR="00EE43A1" w:rsidRPr="005660A8" w:rsidRDefault="00EE43A1" w:rsidP="00EE43A1">
      <w:pPr>
        <w:jc w:val="both"/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3120211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  </w:t>
      </w:r>
      <w:hyperlink r:id="rId56" w:history="1">
        <w:r w:rsidRPr="005660A8">
          <w:rPr>
            <w:rStyle w:val="Hypertextovodkaz"/>
            <w:sz w:val="28"/>
            <w:szCs w:val="28"/>
          </w:rPr>
          <w:t>strakajan@email.cz</w:t>
        </w:r>
      </w:hyperlink>
    </w:p>
    <w:p w:rsidR="00EE43A1" w:rsidRPr="005660A8" w:rsidRDefault="00EE43A1" w:rsidP="00EE43A1">
      <w:pPr>
        <w:jc w:val="both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</w:r>
      <w:r w:rsidRPr="005660A8">
        <w:rPr>
          <w:b/>
          <w:sz w:val="28"/>
          <w:szCs w:val="28"/>
        </w:rPr>
        <w:tab/>
        <w:t xml:space="preserve">      </w:t>
      </w:r>
    </w:p>
    <w:p w:rsidR="005B51DA" w:rsidRPr="005660A8" w:rsidRDefault="008B3C29" w:rsidP="00EE43A1">
      <w:pPr>
        <w:jc w:val="both"/>
        <w:rPr>
          <w:b/>
          <w:color w:val="FF0000"/>
          <w:sz w:val="28"/>
          <w:szCs w:val="28"/>
        </w:rPr>
      </w:pPr>
      <w:r w:rsidRPr="005660A8">
        <w:rPr>
          <w:b/>
          <w:sz w:val="28"/>
          <w:szCs w:val="28"/>
        </w:rPr>
        <w:t>1</w:t>
      </w:r>
      <w:r w:rsidR="00947A77" w:rsidRPr="005660A8">
        <w:rPr>
          <w:b/>
          <w:sz w:val="28"/>
          <w:szCs w:val="28"/>
        </w:rPr>
        <w:t>2</w:t>
      </w:r>
      <w:r w:rsidR="00EE43A1" w:rsidRPr="005660A8">
        <w:rPr>
          <w:b/>
          <w:sz w:val="28"/>
          <w:szCs w:val="28"/>
        </w:rPr>
        <w:t xml:space="preserve">. SK Zlatá </w:t>
      </w:r>
      <w:proofErr w:type="spellStart"/>
      <w:proofErr w:type="gramStart"/>
      <w:r w:rsidR="00EE43A1" w:rsidRPr="005660A8">
        <w:rPr>
          <w:b/>
          <w:sz w:val="28"/>
          <w:szCs w:val="28"/>
        </w:rPr>
        <w:t>Koruna,</w:t>
      </w:r>
      <w:r w:rsidR="00EE43A1" w:rsidRPr="005660A8">
        <w:rPr>
          <w:sz w:val="28"/>
          <w:szCs w:val="28"/>
        </w:rPr>
        <w:t>z.s</w:t>
      </w:r>
      <w:proofErr w:type="spellEnd"/>
      <w:r w:rsidR="00EE43A1" w:rsidRPr="005660A8">
        <w:rPr>
          <w:sz w:val="28"/>
          <w:szCs w:val="28"/>
        </w:rPr>
        <w:t>.</w:t>
      </w:r>
      <w:proofErr w:type="gramEnd"/>
      <w:r w:rsidR="00EE43A1" w:rsidRPr="005660A8">
        <w:rPr>
          <w:sz w:val="28"/>
          <w:szCs w:val="28"/>
        </w:rPr>
        <w:t xml:space="preserve">    </w:t>
      </w:r>
      <w:r w:rsidR="00EE43A1" w:rsidRPr="005660A8">
        <w:rPr>
          <w:b/>
          <w:sz w:val="28"/>
          <w:szCs w:val="28"/>
        </w:rPr>
        <w:t xml:space="preserve">Jaroslav </w:t>
      </w:r>
      <w:proofErr w:type="gramStart"/>
      <w:r w:rsidR="00EE43A1" w:rsidRPr="005660A8">
        <w:rPr>
          <w:b/>
          <w:sz w:val="28"/>
          <w:szCs w:val="28"/>
        </w:rPr>
        <w:t xml:space="preserve">KRÁL                               </w:t>
      </w:r>
      <w:r w:rsidR="00E30ED6" w:rsidRPr="005660A8">
        <w:rPr>
          <w:b/>
          <w:sz w:val="28"/>
          <w:szCs w:val="28"/>
        </w:rPr>
        <w:t xml:space="preserve">  </w:t>
      </w:r>
      <w:r w:rsidR="00EE43A1" w:rsidRPr="005660A8">
        <w:rPr>
          <w:b/>
          <w:sz w:val="28"/>
          <w:szCs w:val="28"/>
        </w:rPr>
        <w:t xml:space="preserve"> </w:t>
      </w:r>
      <w:r w:rsidR="00E30ED6" w:rsidRPr="005660A8">
        <w:rPr>
          <w:b/>
          <w:sz w:val="28"/>
          <w:szCs w:val="28"/>
        </w:rPr>
        <w:t xml:space="preserve"> </w:t>
      </w:r>
      <w:r w:rsidR="00EE43A1" w:rsidRPr="005660A8">
        <w:rPr>
          <w:b/>
          <w:sz w:val="28"/>
          <w:szCs w:val="28"/>
        </w:rPr>
        <w:t xml:space="preserve">  776 861</w:t>
      </w:r>
      <w:r w:rsidR="005B51DA" w:rsidRPr="005660A8">
        <w:rPr>
          <w:b/>
          <w:sz w:val="28"/>
          <w:szCs w:val="28"/>
        </w:rPr>
        <w:t> </w:t>
      </w:r>
      <w:r w:rsidR="00EE43A1" w:rsidRPr="005660A8">
        <w:rPr>
          <w:b/>
          <w:sz w:val="28"/>
          <w:szCs w:val="28"/>
        </w:rPr>
        <w:t>118</w:t>
      </w:r>
      <w:proofErr w:type="gramEnd"/>
    </w:p>
    <w:p w:rsidR="00EE43A1" w:rsidRPr="005660A8" w:rsidRDefault="00EE43A1" w:rsidP="00EE43A1">
      <w:pPr>
        <w:jc w:val="both"/>
        <w:rPr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3120221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</w:t>
      </w:r>
      <w:hyperlink r:id="rId57" w:history="1">
        <w:r w:rsidRPr="005660A8">
          <w:rPr>
            <w:rStyle w:val="Hypertextovodkaz"/>
            <w:sz w:val="28"/>
            <w:szCs w:val="28"/>
          </w:rPr>
          <w:t>jaroslav.kral@centrum.cz</w:t>
        </w:r>
      </w:hyperlink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</w:t>
      </w:r>
    </w:p>
    <w:p w:rsidR="00EE43A1" w:rsidRPr="005660A8" w:rsidRDefault="00947A77" w:rsidP="00EE43A1">
      <w:pPr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>13</w:t>
      </w:r>
      <w:r w:rsidR="00EE43A1" w:rsidRPr="005660A8">
        <w:rPr>
          <w:b/>
          <w:sz w:val="28"/>
          <w:szCs w:val="28"/>
        </w:rPr>
        <w:t xml:space="preserve">. </w:t>
      </w:r>
      <w:r w:rsidR="00E30ED6" w:rsidRPr="005660A8">
        <w:rPr>
          <w:b/>
          <w:sz w:val="28"/>
          <w:szCs w:val="28"/>
        </w:rPr>
        <w:t xml:space="preserve">TJ </w:t>
      </w:r>
      <w:proofErr w:type="gramStart"/>
      <w:r w:rsidR="00EE43A1" w:rsidRPr="005660A8">
        <w:rPr>
          <w:b/>
          <w:sz w:val="28"/>
          <w:szCs w:val="28"/>
        </w:rPr>
        <w:t>Sokol  Benešov</w:t>
      </w:r>
      <w:proofErr w:type="gramEnd"/>
      <w:r w:rsidR="00EE43A1" w:rsidRPr="005660A8">
        <w:rPr>
          <w:b/>
          <w:sz w:val="28"/>
          <w:szCs w:val="28"/>
        </w:rPr>
        <w:t xml:space="preserve"> n/Č.</w:t>
      </w:r>
      <w:r w:rsidR="00E30ED6" w:rsidRPr="005660A8">
        <w:rPr>
          <w:b/>
          <w:sz w:val="28"/>
          <w:szCs w:val="28"/>
        </w:rPr>
        <w:t>,</w:t>
      </w:r>
      <w:proofErr w:type="spellStart"/>
      <w:r w:rsidR="00EE43A1" w:rsidRPr="005660A8">
        <w:rPr>
          <w:sz w:val="28"/>
          <w:szCs w:val="28"/>
        </w:rPr>
        <w:t>z.s</w:t>
      </w:r>
      <w:proofErr w:type="spellEnd"/>
      <w:r w:rsidR="00EE43A1" w:rsidRPr="005660A8">
        <w:rPr>
          <w:sz w:val="28"/>
          <w:szCs w:val="28"/>
        </w:rPr>
        <w:t>.</w:t>
      </w:r>
      <w:r w:rsidR="00EE43A1" w:rsidRPr="005660A8">
        <w:rPr>
          <w:b/>
          <w:sz w:val="28"/>
          <w:szCs w:val="28"/>
        </w:rPr>
        <w:t xml:space="preserve">  </w:t>
      </w:r>
      <w:r w:rsidR="00AA1CD8" w:rsidRPr="005660A8">
        <w:rPr>
          <w:b/>
          <w:sz w:val="28"/>
          <w:szCs w:val="28"/>
        </w:rPr>
        <w:t>Petr TROJÁK</w:t>
      </w:r>
      <w:r w:rsidR="00EE43A1" w:rsidRPr="005660A8">
        <w:rPr>
          <w:b/>
          <w:sz w:val="28"/>
          <w:szCs w:val="28"/>
        </w:rPr>
        <w:tab/>
        <w:t xml:space="preserve">    </w:t>
      </w:r>
      <w:r w:rsidR="00E30ED6" w:rsidRPr="005660A8">
        <w:rPr>
          <w:b/>
          <w:sz w:val="28"/>
          <w:szCs w:val="28"/>
        </w:rPr>
        <w:t xml:space="preserve">          </w:t>
      </w:r>
      <w:r w:rsidR="00EE43A1" w:rsidRPr="005660A8">
        <w:rPr>
          <w:b/>
          <w:sz w:val="28"/>
          <w:szCs w:val="28"/>
        </w:rPr>
        <w:t xml:space="preserve">              </w:t>
      </w:r>
      <w:r w:rsidR="00E30ED6" w:rsidRPr="005660A8">
        <w:rPr>
          <w:b/>
          <w:sz w:val="28"/>
          <w:szCs w:val="28"/>
        </w:rPr>
        <w:t xml:space="preserve"> </w:t>
      </w:r>
      <w:r w:rsidR="00EE43A1" w:rsidRPr="005660A8">
        <w:rPr>
          <w:b/>
          <w:sz w:val="28"/>
          <w:szCs w:val="28"/>
        </w:rPr>
        <w:t xml:space="preserve">   </w:t>
      </w:r>
      <w:r w:rsidR="00AA1CD8" w:rsidRPr="005660A8">
        <w:rPr>
          <w:b/>
          <w:sz w:val="28"/>
          <w:szCs w:val="28"/>
        </w:rPr>
        <w:t>720 392 486</w:t>
      </w:r>
      <w:r w:rsidR="00EE43A1" w:rsidRPr="005660A8">
        <w:rPr>
          <w:b/>
          <w:sz w:val="28"/>
          <w:szCs w:val="28"/>
        </w:rPr>
        <w:t xml:space="preserve"> </w:t>
      </w:r>
    </w:p>
    <w:p w:rsidR="005B51DA" w:rsidRDefault="00EE43A1" w:rsidP="00EE43A1">
      <w:pPr>
        <w:rPr>
          <w:rStyle w:val="Hypertextovodkaz"/>
          <w:sz w:val="28"/>
          <w:szCs w:val="28"/>
        </w:rPr>
      </w:pPr>
      <w:r w:rsidRPr="005660A8">
        <w:rPr>
          <w:b/>
          <w:sz w:val="28"/>
          <w:szCs w:val="28"/>
        </w:rPr>
        <w:tab/>
      </w:r>
      <w:r w:rsidRPr="005660A8">
        <w:rPr>
          <w:sz w:val="28"/>
          <w:szCs w:val="28"/>
        </w:rPr>
        <w:t>3120251</w:t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</w:r>
      <w:r w:rsidRPr="005660A8">
        <w:rPr>
          <w:sz w:val="28"/>
          <w:szCs w:val="28"/>
        </w:rPr>
        <w:tab/>
        <w:t xml:space="preserve">                     </w:t>
      </w:r>
      <w:r w:rsidR="00AA1CD8" w:rsidRPr="005660A8">
        <w:rPr>
          <w:sz w:val="28"/>
          <w:szCs w:val="28"/>
        </w:rPr>
        <w:t xml:space="preserve"> </w:t>
      </w:r>
      <w:r w:rsidRPr="005660A8">
        <w:rPr>
          <w:sz w:val="28"/>
          <w:szCs w:val="28"/>
        </w:rPr>
        <w:t xml:space="preserve">   </w:t>
      </w:r>
      <w:hyperlink r:id="rId58" w:history="1">
        <w:r w:rsidR="00E30ED6" w:rsidRPr="005660A8">
          <w:rPr>
            <w:rStyle w:val="Hypertextovodkaz"/>
            <w:sz w:val="28"/>
            <w:szCs w:val="28"/>
          </w:rPr>
          <w:t>petrtrojak1@seznam.cz</w:t>
        </w:r>
      </w:hyperlink>
    </w:p>
    <w:p w:rsidR="005660A8" w:rsidRPr="005660A8" w:rsidRDefault="005660A8" w:rsidP="00EE43A1">
      <w:pPr>
        <w:rPr>
          <w:rStyle w:val="Hypertextovodkaz"/>
          <w:sz w:val="28"/>
          <w:szCs w:val="28"/>
        </w:rPr>
      </w:pPr>
    </w:p>
    <w:p w:rsidR="00EE43A1" w:rsidRPr="005660A8" w:rsidRDefault="00947A77" w:rsidP="00EE43A1">
      <w:pPr>
        <w:rPr>
          <w:sz w:val="28"/>
          <w:szCs w:val="28"/>
        </w:rPr>
      </w:pPr>
      <w:r w:rsidRPr="005660A8">
        <w:rPr>
          <w:b/>
          <w:sz w:val="28"/>
          <w:szCs w:val="28"/>
        </w:rPr>
        <w:t>14</w:t>
      </w:r>
      <w:r w:rsidR="00EE43A1" w:rsidRPr="005660A8">
        <w:rPr>
          <w:b/>
          <w:sz w:val="28"/>
          <w:szCs w:val="28"/>
        </w:rPr>
        <w:t xml:space="preserve">. </w:t>
      </w:r>
      <w:proofErr w:type="spellStart"/>
      <w:proofErr w:type="gramStart"/>
      <w:r w:rsidR="00EE43A1" w:rsidRPr="005660A8">
        <w:rPr>
          <w:b/>
          <w:sz w:val="28"/>
          <w:szCs w:val="28"/>
        </w:rPr>
        <w:t>Fotbal</w:t>
      </w:r>
      <w:proofErr w:type="gramEnd"/>
      <w:r w:rsidR="00EE43A1" w:rsidRPr="005660A8">
        <w:rPr>
          <w:b/>
          <w:sz w:val="28"/>
          <w:szCs w:val="28"/>
        </w:rPr>
        <w:t>.</w:t>
      </w:r>
      <w:proofErr w:type="gramStart"/>
      <w:r w:rsidR="00EE43A1" w:rsidRPr="005660A8">
        <w:rPr>
          <w:b/>
          <w:sz w:val="28"/>
          <w:szCs w:val="28"/>
        </w:rPr>
        <w:t>klub</w:t>
      </w:r>
      <w:proofErr w:type="spellEnd"/>
      <w:proofErr w:type="gramEnd"/>
      <w:r w:rsidR="00EE43A1" w:rsidRPr="005660A8">
        <w:rPr>
          <w:b/>
          <w:sz w:val="28"/>
          <w:szCs w:val="28"/>
        </w:rPr>
        <w:t xml:space="preserve"> FC Lipno, </w:t>
      </w:r>
      <w:proofErr w:type="spellStart"/>
      <w:r w:rsidR="00EE43A1" w:rsidRPr="005660A8">
        <w:rPr>
          <w:sz w:val="28"/>
          <w:szCs w:val="28"/>
        </w:rPr>
        <w:t>z.s</w:t>
      </w:r>
      <w:proofErr w:type="spellEnd"/>
      <w:r w:rsidR="00EE43A1" w:rsidRPr="005660A8">
        <w:rPr>
          <w:sz w:val="28"/>
          <w:szCs w:val="28"/>
        </w:rPr>
        <w:t>.</w:t>
      </w:r>
      <w:r w:rsidR="00EE43A1" w:rsidRPr="005660A8">
        <w:rPr>
          <w:b/>
          <w:sz w:val="28"/>
          <w:szCs w:val="28"/>
        </w:rPr>
        <w:t xml:space="preserve"> </w:t>
      </w:r>
      <w:proofErr w:type="gramStart"/>
      <w:r w:rsidR="00EE43A1" w:rsidRPr="005660A8">
        <w:rPr>
          <w:b/>
          <w:sz w:val="28"/>
          <w:szCs w:val="28"/>
        </w:rPr>
        <w:t>Radek  KRÁTKÝ</w:t>
      </w:r>
      <w:proofErr w:type="gramEnd"/>
      <w:r w:rsidR="00EE43A1" w:rsidRPr="005660A8">
        <w:rPr>
          <w:b/>
          <w:sz w:val="28"/>
          <w:szCs w:val="28"/>
        </w:rPr>
        <w:tab/>
      </w:r>
      <w:r w:rsidR="00EE43A1" w:rsidRPr="005660A8">
        <w:rPr>
          <w:b/>
          <w:sz w:val="28"/>
          <w:szCs w:val="28"/>
        </w:rPr>
        <w:tab/>
      </w:r>
      <w:r w:rsidR="00EE43A1" w:rsidRPr="005660A8">
        <w:rPr>
          <w:b/>
          <w:sz w:val="28"/>
          <w:szCs w:val="28"/>
        </w:rPr>
        <w:tab/>
        <w:t xml:space="preserve">   7</w:t>
      </w:r>
      <w:r w:rsidR="00E30ED6" w:rsidRPr="005660A8">
        <w:rPr>
          <w:b/>
          <w:sz w:val="28"/>
          <w:szCs w:val="28"/>
        </w:rPr>
        <w:t>33 127 740</w:t>
      </w:r>
      <w:r w:rsidR="00EE43A1" w:rsidRPr="005660A8">
        <w:rPr>
          <w:sz w:val="28"/>
          <w:szCs w:val="28"/>
        </w:rPr>
        <w:tab/>
        <w:t>3120331</w:t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  <w:t xml:space="preserve">                                                 </w:t>
      </w:r>
      <w:hyperlink r:id="rId59" w:history="1">
        <w:r w:rsidR="00EE43A1" w:rsidRPr="005660A8">
          <w:rPr>
            <w:rStyle w:val="Hypertextovodkaz"/>
            <w:sz w:val="28"/>
            <w:szCs w:val="28"/>
          </w:rPr>
          <w:t>kratkyradek.20@seznam.cz</w:t>
        </w:r>
      </w:hyperlink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color w:val="FF0000"/>
          <w:sz w:val="28"/>
          <w:szCs w:val="28"/>
        </w:rPr>
        <w:t xml:space="preserve">                               </w:t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</w:r>
      <w:r w:rsidR="00EE43A1" w:rsidRPr="005660A8">
        <w:rPr>
          <w:sz w:val="28"/>
          <w:szCs w:val="28"/>
        </w:rPr>
        <w:tab/>
        <w:t xml:space="preserve">      382 78  Lipno n/Vltavou 138</w:t>
      </w:r>
    </w:p>
    <w:p w:rsidR="00B6461E" w:rsidRPr="005660A8" w:rsidRDefault="00B6461E" w:rsidP="00B6461E">
      <w:pPr>
        <w:ind w:right="-1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lastRenderedPageBreak/>
        <w:t xml:space="preserve">   O F S </w:t>
      </w:r>
      <w:r w:rsidR="006D3FD3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 xml:space="preserve">ČK – </w:t>
      </w:r>
      <w:proofErr w:type="gramStart"/>
      <w:r w:rsidRPr="005660A8">
        <w:rPr>
          <w:b/>
          <w:sz w:val="28"/>
          <w:szCs w:val="28"/>
        </w:rPr>
        <w:t xml:space="preserve">ADRESÁŘ </w:t>
      </w:r>
      <w:r w:rsidR="006D3FD3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>FOTBALOVÝCH</w:t>
      </w:r>
      <w:proofErr w:type="gramEnd"/>
      <w:r w:rsidRPr="005660A8">
        <w:rPr>
          <w:b/>
          <w:sz w:val="28"/>
          <w:szCs w:val="28"/>
        </w:rPr>
        <w:t xml:space="preserve"> </w:t>
      </w:r>
      <w:r w:rsidR="006D3FD3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 xml:space="preserve">ROZHODČÍCH   </w:t>
      </w:r>
      <w:r w:rsidR="006D3FD3" w:rsidRPr="005660A8">
        <w:rPr>
          <w:b/>
          <w:sz w:val="28"/>
          <w:szCs w:val="28"/>
        </w:rPr>
        <w:t xml:space="preserve"> </w:t>
      </w:r>
      <w:r w:rsidRPr="005660A8">
        <w:rPr>
          <w:b/>
          <w:sz w:val="28"/>
          <w:szCs w:val="28"/>
        </w:rPr>
        <w:t>201</w:t>
      </w:r>
      <w:r w:rsidR="00DB6044" w:rsidRPr="005660A8">
        <w:rPr>
          <w:b/>
          <w:sz w:val="28"/>
          <w:szCs w:val="28"/>
        </w:rPr>
        <w:t>9-2020</w:t>
      </w:r>
    </w:p>
    <w:p w:rsidR="00B6461E" w:rsidRDefault="00B6461E" w:rsidP="00B6461E">
      <w:pPr>
        <w:ind w:right="-1"/>
        <w:rPr>
          <w:b/>
          <w:sz w:val="28"/>
          <w:szCs w:val="28"/>
        </w:rPr>
      </w:pPr>
      <w:r w:rsidRPr="005660A8">
        <w:rPr>
          <w:b/>
          <w:sz w:val="28"/>
          <w:szCs w:val="28"/>
        </w:rPr>
        <w:t xml:space="preserve">======================================================== </w:t>
      </w:r>
    </w:p>
    <w:p w:rsidR="006028D1" w:rsidRPr="005660A8" w:rsidRDefault="006028D1" w:rsidP="00B6461E">
      <w:pPr>
        <w:ind w:right="-1"/>
        <w:rPr>
          <w:b/>
          <w:sz w:val="28"/>
          <w:szCs w:val="28"/>
        </w:rPr>
      </w:pPr>
    </w:p>
    <w:p w:rsidR="00B6461E" w:rsidRPr="005660A8" w:rsidRDefault="00B6461E" w:rsidP="00B6461E">
      <w:pPr>
        <w:ind w:right="-1"/>
        <w:rPr>
          <w:b/>
          <w:sz w:val="28"/>
          <w:szCs w:val="28"/>
        </w:rPr>
      </w:pPr>
    </w:p>
    <w:p w:rsidR="00B6461E" w:rsidRPr="005660A8" w:rsidRDefault="00B6461E" w:rsidP="00B6461E">
      <w:pPr>
        <w:ind w:right="-1"/>
        <w:rPr>
          <w:sz w:val="26"/>
          <w:szCs w:val="26"/>
        </w:rPr>
      </w:pPr>
      <w:proofErr w:type="gramStart"/>
      <w:r w:rsidRPr="005660A8">
        <w:rPr>
          <w:b/>
          <w:sz w:val="26"/>
          <w:szCs w:val="26"/>
        </w:rPr>
        <w:t>ADAMOVIČ       Jiří</w:t>
      </w:r>
      <w:proofErr w:type="gramEnd"/>
      <w:r w:rsidRPr="005660A8">
        <w:rPr>
          <w:sz w:val="26"/>
          <w:szCs w:val="26"/>
        </w:rPr>
        <w:t xml:space="preserve">  </w:t>
      </w:r>
      <w:r w:rsidRPr="005660A8">
        <w:rPr>
          <w:sz w:val="26"/>
          <w:szCs w:val="26"/>
        </w:rPr>
        <w:tab/>
      </w:r>
      <w:hyperlink r:id="rId60" w:history="1">
        <w:r w:rsidRPr="005660A8">
          <w:rPr>
            <w:rStyle w:val="Hypertextovodkaz"/>
            <w:color w:val="auto"/>
            <w:sz w:val="26"/>
            <w:szCs w:val="26"/>
          </w:rPr>
          <w:t>hana.adamovicova@seznam.cz</w:t>
        </w:r>
      </w:hyperlink>
      <w:r w:rsidRPr="005660A8">
        <w:rPr>
          <w:sz w:val="26"/>
          <w:szCs w:val="26"/>
        </w:rPr>
        <w:t xml:space="preserve">   </w:t>
      </w:r>
      <w:r w:rsidRPr="005660A8">
        <w:rPr>
          <w:b/>
          <w:sz w:val="26"/>
          <w:szCs w:val="26"/>
        </w:rPr>
        <w:t xml:space="preserve">  602 581 299      380 726 818</w:t>
      </w:r>
    </w:p>
    <w:p w:rsidR="005606F5" w:rsidRPr="005660A8" w:rsidRDefault="00B6461E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 xml:space="preserve">1227 – ID </w:t>
      </w:r>
      <w:proofErr w:type="gramStart"/>
      <w:r w:rsidRPr="005660A8">
        <w:rPr>
          <w:sz w:val="26"/>
          <w:szCs w:val="26"/>
        </w:rPr>
        <w:t>57090192                                                                 382 21  Kájov</w:t>
      </w:r>
      <w:proofErr w:type="gramEnd"/>
      <w:r w:rsidRPr="005660A8">
        <w:rPr>
          <w:sz w:val="26"/>
          <w:szCs w:val="26"/>
        </w:rPr>
        <w:t>, Okružní  314</w:t>
      </w:r>
    </w:p>
    <w:p w:rsidR="00B6461E" w:rsidRPr="006028D1" w:rsidRDefault="00B6461E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 xml:space="preserve">                                                                                              </w:t>
      </w:r>
    </w:p>
    <w:p w:rsidR="00B6461E" w:rsidRPr="005660A8" w:rsidRDefault="00B6461E" w:rsidP="00B6461E">
      <w:pPr>
        <w:ind w:right="-1"/>
        <w:rPr>
          <w:sz w:val="26"/>
          <w:szCs w:val="26"/>
        </w:rPr>
      </w:pPr>
      <w:proofErr w:type="gramStart"/>
      <w:r w:rsidRPr="005660A8">
        <w:rPr>
          <w:b/>
          <w:sz w:val="26"/>
          <w:szCs w:val="26"/>
        </w:rPr>
        <w:t>HOLUB   Jaroslav</w:t>
      </w:r>
      <w:proofErr w:type="gramEnd"/>
      <w:r w:rsidRPr="005660A8">
        <w:rPr>
          <w:b/>
          <w:sz w:val="26"/>
          <w:szCs w:val="26"/>
        </w:rPr>
        <w:tab/>
      </w:r>
      <w:r w:rsidRPr="005660A8">
        <w:rPr>
          <w:sz w:val="26"/>
          <w:szCs w:val="26"/>
        </w:rPr>
        <w:t xml:space="preserve">            </w:t>
      </w:r>
      <w:hyperlink r:id="rId61" w:history="1">
        <w:r w:rsidRPr="005660A8">
          <w:rPr>
            <w:rStyle w:val="Hypertextovodkaz"/>
            <w:color w:val="auto"/>
            <w:sz w:val="26"/>
            <w:szCs w:val="26"/>
          </w:rPr>
          <w:t>jaroslav.holub3@seznam.cz</w:t>
        </w:r>
      </w:hyperlink>
      <w:r w:rsidRPr="005660A8">
        <w:rPr>
          <w:sz w:val="26"/>
          <w:szCs w:val="26"/>
        </w:rPr>
        <w:t xml:space="preserve">  </w:t>
      </w:r>
      <w:r w:rsidRPr="005660A8">
        <w:rPr>
          <w:b/>
          <w:sz w:val="26"/>
          <w:szCs w:val="26"/>
        </w:rPr>
        <w:t xml:space="preserve">                                 722 734 361</w:t>
      </w:r>
    </w:p>
    <w:p w:rsidR="00B6461E" w:rsidRPr="005660A8" w:rsidRDefault="00B6461E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>1237</w:t>
      </w:r>
      <w:r w:rsidRPr="005660A8">
        <w:rPr>
          <w:b/>
          <w:sz w:val="26"/>
          <w:szCs w:val="26"/>
        </w:rPr>
        <w:t xml:space="preserve"> – </w:t>
      </w:r>
      <w:r w:rsidRPr="005660A8">
        <w:rPr>
          <w:sz w:val="26"/>
          <w:szCs w:val="26"/>
        </w:rPr>
        <w:t xml:space="preserve">ID </w:t>
      </w:r>
      <w:proofErr w:type="gramStart"/>
      <w:r w:rsidRPr="005660A8">
        <w:rPr>
          <w:sz w:val="26"/>
          <w:szCs w:val="26"/>
        </w:rPr>
        <w:t>55060235</w:t>
      </w:r>
      <w:r w:rsidRPr="005660A8">
        <w:rPr>
          <w:b/>
          <w:sz w:val="26"/>
          <w:szCs w:val="26"/>
        </w:rPr>
        <w:t xml:space="preserve">                                                                                        </w:t>
      </w:r>
      <w:r w:rsidRPr="005660A8">
        <w:rPr>
          <w:sz w:val="26"/>
          <w:szCs w:val="26"/>
        </w:rPr>
        <w:t>382 11  Větřní</w:t>
      </w:r>
      <w:proofErr w:type="gramEnd"/>
    </w:p>
    <w:p w:rsidR="00B6461E" w:rsidRPr="005660A8" w:rsidRDefault="00B6461E" w:rsidP="00B6461E">
      <w:pPr>
        <w:ind w:right="-1"/>
        <w:rPr>
          <w:b/>
          <w:sz w:val="26"/>
          <w:szCs w:val="26"/>
        </w:rPr>
      </w:pPr>
      <w:r w:rsidRPr="005660A8">
        <w:rPr>
          <w:sz w:val="26"/>
          <w:szCs w:val="26"/>
        </w:rPr>
        <w:tab/>
      </w:r>
    </w:p>
    <w:p w:rsidR="00B6461E" w:rsidRPr="005660A8" w:rsidRDefault="00B6461E" w:rsidP="00B6461E">
      <w:pPr>
        <w:ind w:right="-1"/>
        <w:rPr>
          <w:b/>
          <w:sz w:val="26"/>
          <w:szCs w:val="26"/>
        </w:rPr>
      </w:pPr>
      <w:proofErr w:type="gramStart"/>
      <w:r w:rsidRPr="005660A8">
        <w:rPr>
          <w:b/>
          <w:sz w:val="26"/>
          <w:szCs w:val="26"/>
        </w:rPr>
        <w:t>JANDA  Jaroslav</w:t>
      </w:r>
      <w:proofErr w:type="gramEnd"/>
      <w:r w:rsidRPr="005660A8">
        <w:rPr>
          <w:b/>
          <w:sz w:val="26"/>
          <w:szCs w:val="26"/>
        </w:rPr>
        <w:t xml:space="preserve">               </w:t>
      </w:r>
      <w:hyperlink r:id="rId62" w:history="1">
        <w:r w:rsidRPr="005660A8">
          <w:rPr>
            <w:rStyle w:val="Hypertextovodkaz"/>
            <w:color w:val="auto"/>
            <w:sz w:val="26"/>
            <w:szCs w:val="26"/>
          </w:rPr>
          <w:t>dzaja@email.cz</w:t>
        </w:r>
      </w:hyperlink>
      <w:r w:rsidRPr="005660A8">
        <w:rPr>
          <w:sz w:val="26"/>
          <w:szCs w:val="26"/>
        </w:rPr>
        <w:t xml:space="preserve"> </w:t>
      </w:r>
      <w:r w:rsidRPr="005660A8">
        <w:rPr>
          <w:b/>
          <w:sz w:val="26"/>
          <w:szCs w:val="26"/>
        </w:rPr>
        <w:t xml:space="preserve">                                                    733 599 088   </w:t>
      </w:r>
    </w:p>
    <w:p w:rsidR="00B6461E" w:rsidRPr="005660A8" w:rsidRDefault="00B6461E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>9447 - ID 70080366</w:t>
      </w:r>
      <w:r w:rsidRPr="005660A8">
        <w:rPr>
          <w:sz w:val="26"/>
          <w:szCs w:val="26"/>
        </w:rPr>
        <w:tab/>
        <w:t xml:space="preserve">                                                                                 </w:t>
      </w:r>
      <w:proofErr w:type="gramStart"/>
      <w:r w:rsidRPr="005660A8">
        <w:rPr>
          <w:sz w:val="26"/>
          <w:szCs w:val="26"/>
        </w:rPr>
        <w:t>382 11  Větřní</w:t>
      </w:r>
      <w:proofErr w:type="gramEnd"/>
      <w:r w:rsidRPr="005660A8">
        <w:rPr>
          <w:sz w:val="26"/>
          <w:szCs w:val="26"/>
        </w:rPr>
        <w:t xml:space="preserve"> 275</w:t>
      </w:r>
    </w:p>
    <w:p w:rsidR="00523A8B" w:rsidRPr="005660A8" w:rsidRDefault="00523A8B" w:rsidP="00B6461E">
      <w:pPr>
        <w:ind w:right="-1"/>
        <w:rPr>
          <w:sz w:val="26"/>
          <w:szCs w:val="26"/>
        </w:rPr>
      </w:pPr>
    </w:p>
    <w:p w:rsidR="00523A8B" w:rsidRPr="005660A8" w:rsidRDefault="00523A8B" w:rsidP="00B6461E">
      <w:pPr>
        <w:ind w:right="-1"/>
        <w:rPr>
          <w:b/>
          <w:sz w:val="26"/>
          <w:szCs w:val="26"/>
        </w:rPr>
      </w:pPr>
      <w:r w:rsidRPr="005660A8">
        <w:rPr>
          <w:b/>
          <w:sz w:val="26"/>
          <w:szCs w:val="26"/>
        </w:rPr>
        <w:t>JELÍNEK Ladislav</w:t>
      </w:r>
      <w:r w:rsidRPr="005660A8">
        <w:rPr>
          <w:sz w:val="26"/>
          <w:szCs w:val="26"/>
        </w:rPr>
        <w:t xml:space="preserve">             </w:t>
      </w:r>
      <w:hyperlink r:id="rId63" w:history="1">
        <w:r w:rsidRPr="005660A8">
          <w:rPr>
            <w:rStyle w:val="Hypertextovodkaz"/>
            <w:color w:val="auto"/>
            <w:sz w:val="26"/>
            <w:szCs w:val="26"/>
          </w:rPr>
          <w:t>jelinek75@icloud.com</w:t>
        </w:r>
      </w:hyperlink>
      <w:r w:rsidRPr="005660A8">
        <w:rPr>
          <w:sz w:val="26"/>
          <w:szCs w:val="26"/>
        </w:rPr>
        <w:t xml:space="preserve">                                        </w:t>
      </w:r>
      <w:r w:rsidRPr="005660A8">
        <w:rPr>
          <w:b/>
          <w:sz w:val="26"/>
          <w:szCs w:val="26"/>
        </w:rPr>
        <w:t>725 960 978</w:t>
      </w:r>
    </w:p>
    <w:p w:rsidR="00B6461E" w:rsidRPr="005660A8" w:rsidRDefault="00523A8B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>ID 75081573</w:t>
      </w:r>
      <w:r w:rsidR="00B6461E" w:rsidRPr="005660A8">
        <w:rPr>
          <w:sz w:val="26"/>
          <w:szCs w:val="26"/>
        </w:rPr>
        <w:tab/>
      </w:r>
      <w:r w:rsidRPr="005660A8">
        <w:rPr>
          <w:sz w:val="26"/>
          <w:szCs w:val="26"/>
        </w:rPr>
        <w:t xml:space="preserve">                                                                         381 01 Č. Krumlov, </w:t>
      </w:r>
      <w:proofErr w:type="spellStart"/>
      <w:r w:rsidRPr="005660A8">
        <w:rPr>
          <w:sz w:val="26"/>
          <w:szCs w:val="26"/>
        </w:rPr>
        <w:t>Vyšný</w:t>
      </w:r>
      <w:proofErr w:type="spellEnd"/>
      <w:r w:rsidRPr="005660A8">
        <w:rPr>
          <w:sz w:val="26"/>
          <w:szCs w:val="26"/>
        </w:rPr>
        <w:t xml:space="preserve"> 32</w:t>
      </w:r>
    </w:p>
    <w:p w:rsidR="00523A8B" w:rsidRPr="005660A8" w:rsidRDefault="00523A8B" w:rsidP="00B6461E">
      <w:pPr>
        <w:ind w:right="-1"/>
        <w:rPr>
          <w:sz w:val="26"/>
          <w:szCs w:val="26"/>
        </w:rPr>
      </w:pPr>
    </w:p>
    <w:p w:rsidR="00B6461E" w:rsidRPr="005660A8" w:rsidRDefault="00B6461E" w:rsidP="00B6461E">
      <w:pPr>
        <w:ind w:right="-1"/>
        <w:rPr>
          <w:sz w:val="26"/>
          <w:szCs w:val="26"/>
        </w:rPr>
      </w:pPr>
      <w:r w:rsidRPr="005660A8">
        <w:rPr>
          <w:b/>
          <w:sz w:val="26"/>
          <w:szCs w:val="26"/>
        </w:rPr>
        <w:t xml:space="preserve">KEMÉMY  Zdeněk            </w:t>
      </w:r>
      <w:hyperlink r:id="rId64" w:history="1">
        <w:r w:rsidRPr="005660A8">
          <w:rPr>
            <w:rStyle w:val="Hypertextovodkaz"/>
            <w:color w:val="auto"/>
            <w:sz w:val="26"/>
            <w:szCs w:val="26"/>
          </w:rPr>
          <w:t>kemenak@seznam.cz</w:t>
        </w:r>
      </w:hyperlink>
      <w:r w:rsidR="006F297B" w:rsidRPr="005660A8">
        <w:rPr>
          <w:sz w:val="26"/>
          <w:szCs w:val="26"/>
        </w:rPr>
        <w:t xml:space="preserve"> </w:t>
      </w:r>
      <w:r w:rsidRPr="005660A8">
        <w:rPr>
          <w:b/>
          <w:sz w:val="26"/>
          <w:szCs w:val="26"/>
        </w:rPr>
        <w:t xml:space="preserve">                                          724 448 088</w:t>
      </w:r>
      <w:r w:rsidRPr="005660A8">
        <w:rPr>
          <w:sz w:val="26"/>
          <w:szCs w:val="26"/>
        </w:rPr>
        <w:t xml:space="preserve">                 1257</w:t>
      </w:r>
      <w:r w:rsidRPr="005660A8">
        <w:rPr>
          <w:sz w:val="26"/>
          <w:szCs w:val="26"/>
        </w:rPr>
        <w:tab/>
        <w:t xml:space="preserve">- ID 79040371                                                               382 93 </w:t>
      </w:r>
      <w:proofErr w:type="spellStart"/>
      <w:proofErr w:type="gramStart"/>
      <w:r w:rsidRPr="005660A8">
        <w:rPr>
          <w:sz w:val="26"/>
          <w:szCs w:val="26"/>
        </w:rPr>
        <w:t>H.Dvořiště</w:t>
      </w:r>
      <w:proofErr w:type="spellEnd"/>
      <w:proofErr w:type="gramEnd"/>
      <w:r w:rsidRPr="005660A8">
        <w:rPr>
          <w:sz w:val="26"/>
          <w:szCs w:val="26"/>
        </w:rPr>
        <w:t>, Česká 10</w:t>
      </w:r>
    </w:p>
    <w:p w:rsidR="006F297B" w:rsidRPr="005660A8" w:rsidRDefault="006F297B" w:rsidP="00B6461E">
      <w:pPr>
        <w:ind w:right="-1"/>
        <w:rPr>
          <w:sz w:val="26"/>
          <w:szCs w:val="26"/>
        </w:rPr>
      </w:pPr>
    </w:p>
    <w:p w:rsidR="006F297B" w:rsidRPr="005660A8" w:rsidRDefault="006F297B" w:rsidP="00B6461E">
      <w:pPr>
        <w:ind w:right="-1"/>
        <w:rPr>
          <w:b/>
          <w:sz w:val="26"/>
          <w:szCs w:val="26"/>
        </w:rPr>
      </w:pPr>
      <w:proofErr w:type="gramStart"/>
      <w:r w:rsidRPr="005660A8">
        <w:rPr>
          <w:b/>
          <w:sz w:val="26"/>
          <w:szCs w:val="26"/>
        </w:rPr>
        <w:t>KOMZÁK  Zdeněk</w:t>
      </w:r>
      <w:proofErr w:type="gramEnd"/>
      <w:r w:rsidR="00B6461E" w:rsidRPr="005660A8">
        <w:rPr>
          <w:b/>
          <w:sz w:val="26"/>
          <w:szCs w:val="26"/>
        </w:rPr>
        <w:tab/>
      </w:r>
      <w:r w:rsidRPr="005660A8">
        <w:rPr>
          <w:b/>
          <w:sz w:val="26"/>
          <w:szCs w:val="26"/>
        </w:rPr>
        <w:t xml:space="preserve">  </w:t>
      </w:r>
      <w:hyperlink r:id="rId65" w:history="1">
        <w:r w:rsidR="00D2710C" w:rsidRPr="005660A8">
          <w:rPr>
            <w:rStyle w:val="Hypertextovodkaz"/>
            <w:color w:val="auto"/>
            <w:sz w:val="26"/>
            <w:szCs w:val="26"/>
          </w:rPr>
          <w:t>zdendakomzy@gmail.com</w:t>
        </w:r>
      </w:hyperlink>
      <w:r w:rsidRPr="005660A8">
        <w:rPr>
          <w:sz w:val="26"/>
          <w:szCs w:val="26"/>
        </w:rPr>
        <w:t xml:space="preserve"> </w:t>
      </w:r>
      <w:r w:rsidR="00B6461E" w:rsidRPr="005660A8">
        <w:rPr>
          <w:b/>
          <w:sz w:val="26"/>
          <w:szCs w:val="26"/>
        </w:rPr>
        <w:tab/>
      </w:r>
      <w:r w:rsidR="00B6461E" w:rsidRPr="005660A8">
        <w:rPr>
          <w:b/>
          <w:sz w:val="26"/>
          <w:szCs w:val="26"/>
        </w:rPr>
        <w:tab/>
      </w:r>
      <w:r w:rsidR="00B6461E" w:rsidRPr="005660A8">
        <w:rPr>
          <w:b/>
          <w:sz w:val="26"/>
          <w:szCs w:val="26"/>
        </w:rPr>
        <w:tab/>
      </w:r>
      <w:r w:rsidRPr="005660A8">
        <w:rPr>
          <w:b/>
          <w:sz w:val="26"/>
          <w:szCs w:val="26"/>
        </w:rPr>
        <w:t xml:space="preserve">    725 825 161</w:t>
      </w:r>
    </w:p>
    <w:p w:rsidR="00B6461E" w:rsidRDefault="006F297B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 xml:space="preserve">ID 94110317   </w:t>
      </w:r>
      <w:r w:rsidR="00B6461E" w:rsidRPr="005660A8">
        <w:rPr>
          <w:sz w:val="26"/>
          <w:szCs w:val="26"/>
        </w:rPr>
        <w:tab/>
        <w:t xml:space="preserve">  </w:t>
      </w:r>
      <w:r w:rsidRPr="005660A8">
        <w:rPr>
          <w:sz w:val="26"/>
          <w:szCs w:val="26"/>
        </w:rPr>
        <w:t xml:space="preserve">                                                                383 32 Velešín, Sídliště 376</w:t>
      </w:r>
    </w:p>
    <w:p w:rsidR="003A2D92" w:rsidRDefault="003A2D92" w:rsidP="00B6461E">
      <w:pPr>
        <w:ind w:right="-1"/>
        <w:rPr>
          <w:sz w:val="26"/>
          <w:szCs w:val="26"/>
        </w:rPr>
      </w:pPr>
    </w:p>
    <w:p w:rsidR="006F297B" w:rsidRDefault="003A2D92" w:rsidP="00B6461E">
      <w:pPr>
        <w:ind w:right="-1"/>
        <w:rPr>
          <w:sz w:val="26"/>
          <w:szCs w:val="26"/>
        </w:rPr>
      </w:pPr>
      <w:proofErr w:type="gramStart"/>
      <w:r w:rsidRPr="009A1F3F">
        <w:rPr>
          <w:b/>
          <w:sz w:val="26"/>
          <w:szCs w:val="26"/>
        </w:rPr>
        <w:t>LACH  Jan</w:t>
      </w:r>
      <w:proofErr w:type="gramEnd"/>
      <w:r>
        <w:rPr>
          <w:sz w:val="26"/>
          <w:szCs w:val="26"/>
        </w:rPr>
        <w:t xml:space="preserve">                     </w:t>
      </w:r>
      <w:r w:rsidR="009A1F3F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</w:t>
      </w:r>
      <w:hyperlink r:id="rId66" w:history="1">
        <w:r w:rsidR="009A1F3F" w:rsidRPr="009A1F3F">
          <w:rPr>
            <w:rStyle w:val="Hypertextovodkaz"/>
            <w:color w:val="auto"/>
            <w:sz w:val="26"/>
            <w:szCs w:val="26"/>
          </w:rPr>
          <w:t>honzalach@seznam.cz</w:t>
        </w:r>
      </w:hyperlink>
      <w:r w:rsidR="009A1F3F">
        <w:rPr>
          <w:sz w:val="26"/>
          <w:szCs w:val="26"/>
        </w:rPr>
        <w:t xml:space="preserve">                                           </w:t>
      </w:r>
      <w:r w:rsidR="009A1F3F" w:rsidRPr="009A1F3F">
        <w:rPr>
          <w:b/>
          <w:sz w:val="26"/>
          <w:szCs w:val="26"/>
        </w:rPr>
        <w:t>602461613</w:t>
      </w:r>
      <w:r w:rsidR="009A1F3F">
        <w:rPr>
          <w:sz w:val="26"/>
          <w:szCs w:val="26"/>
        </w:rPr>
        <w:t xml:space="preserve"> ID 71030758                                                                                382 11 Větřní, Sadová 301</w:t>
      </w:r>
    </w:p>
    <w:p w:rsidR="009A1F3F" w:rsidRPr="005660A8" w:rsidRDefault="009A1F3F" w:rsidP="00B6461E">
      <w:pPr>
        <w:ind w:right="-1"/>
        <w:rPr>
          <w:sz w:val="26"/>
          <w:szCs w:val="26"/>
        </w:rPr>
      </w:pPr>
    </w:p>
    <w:p w:rsidR="005606F5" w:rsidRPr="005660A8" w:rsidRDefault="00B6461E" w:rsidP="00B6461E">
      <w:pPr>
        <w:ind w:right="-1"/>
        <w:rPr>
          <w:b/>
          <w:sz w:val="26"/>
          <w:szCs w:val="26"/>
        </w:rPr>
      </w:pPr>
      <w:proofErr w:type="gramStart"/>
      <w:r w:rsidRPr="005660A8">
        <w:rPr>
          <w:b/>
          <w:sz w:val="26"/>
          <w:szCs w:val="26"/>
        </w:rPr>
        <w:t>MAREK   Jan</w:t>
      </w:r>
      <w:proofErr w:type="gramEnd"/>
      <w:r w:rsidRPr="005660A8">
        <w:rPr>
          <w:b/>
          <w:sz w:val="26"/>
          <w:szCs w:val="26"/>
        </w:rPr>
        <w:t xml:space="preserve">                     </w:t>
      </w:r>
      <w:hyperlink r:id="rId67" w:history="1">
        <w:r w:rsidRPr="005660A8">
          <w:rPr>
            <w:rStyle w:val="Hypertextovodkaz"/>
            <w:color w:val="auto"/>
            <w:sz w:val="26"/>
            <w:szCs w:val="26"/>
          </w:rPr>
          <w:t>marek.rychnov@seznam.cz</w:t>
        </w:r>
      </w:hyperlink>
      <w:r w:rsidRPr="005660A8">
        <w:rPr>
          <w:sz w:val="26"/>
          <w:szCs w:val="26"/>
        </w:rPr>
        <w:t xml:space="preserve">   </w:t>
      </w:r>
      <w:r w:rsidR="008A39AF" w:rsidRPr="005660A8">
        <w:rPr>
          <w:sz w:val="26"/>
          <w:szCs w:val="26"/>
        </w:rPr>
        <w:t xml:space="preserve"> </w:t>
      </w:r>
      <w:r w:rsidRPr="005660A8">
        <w:rPr>
          <w:b/>
          <w:sz w:val="26"/>
          <w:szCs w:val="26"/>
        </w:rPr>
        <w:t xml:space="preserve">              </w:t>
      </w:r>
      <w:r w:rsidR="008A39AF" w:rsidRPr="005660A8">
        <w:rPr>
          <w:b/>
          <w:sz w:val="26"/>
          <w:szCs w:val="26"/>
        </w:rPr>
        <w:t xml:space="preserve">                </w:t>
      </w:r>
      <w:r w:rsidRPr="005660A8">
        <w:rPr>
          <w:b/>
          <w:sz w:val="26"/>
          <w:szCs w:val="26"/>
        </w:rPr>
        <w:t>7</w:t>
      </w:r>
      <w:r w:rsidR="009377DD" w:rsidRPr="005660A8">
        <w:rPr>
          <w:b/>
          <w:sz w:val="26"/>
          <w:szCs w:val="26"/>
        </w:rPr>
        <w:t>3</w:t>
      </w:r>
      <w:r w:rsidRPr="005660A8">
        <w:rPr>
          <w:b/>
          <w:sz w:val="26"/>
          <w:szCs w:val="26"/>
        </w:rPr>
        <w:t>4 </w:t>
      </w:r>
      <w:r w:rsidR="009377DD" w:rsidRPr="005660A8">
        <w:rPr>
          <w:b/>
          <w:sz w:val="26"/>
          <w:szCs w:val="26"/>
        </w:rPr>
        <w:t>521</w:t>
      </w:r>
      <w:r w:rsidR="005606F5" w:rsidRPr="005660A8">
        <w:rPr>
          <w:b/>
          <w:sz w:val="26"/>
          <w:szCs w:val="26"/>
        </w:rPr>
        <w:t> </w:t>
      </w:r>
      <w:r w:rsidR="009377DD" w:rsidRPr="005660A8">
        <w:rPr>
          <w:b/>
          <w:sz w:val="26"/>
          <w:szCs w:val="26"/>
        </w:rPr>
        <w:t>827</w:t>
      </w:r>
      <w:r w:rsidRPr="005660A8">
        <w:rPr>
          <w:b/>
          <w:sz w:val="26"/>
          <w:szCs w:val="26"/>
        </w:rPr>
        <w:t xml:space="preserve"> </w:t>
      </w:r>
    </w:p>
    <w:p w:rsidR="00B6461E" w:rsidRPr="005660A8" w:rsidRDefault="00B6461E" w:rsidP="00B6461E">
      <w:pPr>
        <w:ind w:right="-1"/>
        <w:rPr>
          <w:b/>
          <w:sz w:val="26"/>
          <w:szCs w:val="26"/>
        </w:rPr>
      </w:pPr>
      <w:r w:rsidRPr="005660A8">
        <w:rPr>
          <w:sz w:val="26"/>
          <w:szCs w:val="26"/>
        </w:rPr>
        <w:t xml:space="preserve">1244 – ID 63070060                               </w:t>
      </w:r>
      <w:r w:rsidRPr="005660A8">
        <w:rPr>
          <w:sz w:val="26"/>
          <w:szCs w:val="26"/>
        </w:rPr>
        <w:tab/>
        <w:t xml:space="preserve">                                      </w:t>
      </w:r>
      <w:proofErr w:type="gramStart"/>
      <w:r w:rsidRPr="005660A8">
        <w:rPr>
          <w:sz w:val="26"/>
          <w:szCs w:val="26"/>
        </w:rPr>
        <w:t>382 41  Rychnov</w:t>
      </w:r>
      <w:proofErr w:type="gramEnd"/>
      <w:r w:rsidRPr="005660A8">
        <w:rPr>
          <w:sz w:val="26"/>
          <w:szCs w:val="26"/>
        </w:rPr>
        <w:t xml:space="preserve"> n/M  13</w:t>
      </w:r>
    </w:p>
    <w:p w:rsidR="00B6461E" w:rsidRPr="005660A8" w:rsidRDefault="00B6461E" w:rsidP="00B6461E">
      <w:pPr>
        <w:ind w:right="-1"/>
        <w:rPr>
          <w:b/>
          <w:sz w:val="26"/>
          <w:szCs w:val="26"/>
        </w:rPr>
      </w:pPr>
    </w:p>
    <w:p w:rsidR="00B6461E" w:rsidRPr="005660A8" w:rsidRDefault="00B6461E" w:rsidP="00B6461E">
      <w:pPr>
        <w:ind w:right="-1"/>
        <w:rPr>
          <w:b/>
          <w:sz w:val="26"/>
          <w:szCs w:val="26"/>
        </w:rPr>
      </w:pPr>
      <w:r w:rsidRPr="005660A8">
        <w:rPr>
          <w:b/>
          <w:sz w:val="26"/>
          <w:szCs w:val="26"/>
        </w:rPr>
        <w:t xml:space="preserve">PETROUŠEK Antonín      </w:t>
      </w:r>
      <w:hyperlink r:id="rId68" w:history="1">
        <w:r w:rsidRPr="005660A8">
          <w:rPr>
            <w:rStyle w:val="Hypertextovodkaz"/>
            <w:color w:val="auto"/>
            <w:sz w:val="26"/>
            <w:szCs w:val="26"/>
          </w:rPr>
          <w:t>Antonin.Petrousek@seznam.cz</w:t>
        </w:r>
      </w:hyperlink>
      <w:r w:rsidRPr="005660A8">
        <w:rPr>
          <w:rStyle w:val="Hypertextovodkaz"/>
          <w:color w:val="auto"/>
        </w:rPr>
        <w:t xml:space="preserve">   </w:t>
      </w:r>
      <w:r w:rsidRPr="005660A8">
        <w:rPr>
          <w:b/>
          <w:sz w:val="26"/>
          <w:szCs w:val="26"/>
        </w:rPr>
        <w:t xml:space="preserve">                         721 193 119</w:t>
      </w:r>
    </w:p>
    <w:p w:rsidR="00EE43A1" w:rsidRPr="005660A8" w:rsidRDefault="00B6461E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 xml:space="preserve">1246- ID 70030959                                                                               382 02  </w:t>
      </w:r>
      <w:proofErr w:type="spellStart"/>
      <w:r w:rsidRPr="005660A8">
        <w:rPr>
          <w:sz w:val="26"/>
          <w:szCs w:val="26"/>
        </w:rPr>
        <w:t>Zl.</w:t>
      </w:r>
      <w:proofErr w:type="gramStart"/>
      <w:r w:rsidRPr="005660A8">
        <w:rPr>
          <w:sz w:val="26"/>
          <w:szCs w:val="26"/>
        </w:rPr>
        <w:t>Koruna</w:t>
      </w:r>
      <w:proofErr w:type="spellEnd"/>
      <w:r w:rsidRPr="005660A8">
        <w:rPr>
          <w:sz w:val="26"/>
          <w:szCs w:val="26"/>
        </w:rPr>
        <w:t xml:space="preserve">  9</w:t>
      </w:r>
      <w:proofErr w:type="gramEnd"/>
      <w:r w:rsidRPr="005660A8">
        <w:rPr>
          <w:sz w:val="26"/>
          <w:szCs w:val="26"/>
        </w:rPr>
        <w:t xml:space="preserve">     </w:t>
      </w:r>
    </w:p>
    <w:p w:rsidR="00EE43A1" w:rsidRPr="005660A8" w:rsidRDefault="00EE43A1" w:rsidP="00B6461E">
      <w:pPr>
        <w:ind w:right="-1"/>
        <w:rPr>
          <w:sz w:val="26"/>
          <w:szCs w:val="26"/>
        </w:rPr>
      </w:pPr>
    </w:p>
    <w:p w:rsidR="00436C17" w:rsidRPr="005660A8" w:rsidRDefault="005606F5" w:rsidP="00B6461E">
      <w:pPr>
        <w:ind w:right="-1"/>
        <w:rPr>
          <w:rStyle w:val="Hypertextovodkaz"/>
          <w:color w:val="auto"/>
        </w:rPr>
      </w:pPr>
      <w:r w:rsidRPr="005660A8">
        <w:rPr>
          <w:b/>
          <w:sz w:val="26"/>
          <w:szCs w:val="26"/>
        </w:rPr>
        <w:t>REITINGER Jiří</w:t>
      </w:r>
      <w:r w:rsidR="004A7A22" w:rsidRPr="005660A8">
        <w:rPr>
          <w:sz w:val="26"/>
          <w:szCs w:val="26"/>
        </w:rPr>
        <w:t xml:space="preserve">       </w:t>
      </w:r>
      <w:r w:rsidRPr="005660A8">
        <w:rPr>
          <w:sz w:val="26"/>
          <w:szCs w:val="26"/>
        </w:rPr>
        <w:t xml:space="preserve">         </w:t>
      </w:r>
      <w:hyperlink r:id="rId69" w:history="1">
        <w:r w:rsidRPr="005660A8">
          <w:rPr>
            <w:rStyle w:val="Hypertextovodkaz"/>
            <w:color w:val="auto"/>
            <w:sz w:val="26"/>
            <w:szCs w:val="26"/>
          </w:rPr>
          <w:t>jiri.reitinger@seznam.cz</w:t>
        </w:r>
      </w:hyperlink>
      <w:r w:rsidRPr="005660A8">
        <w:rPr>
          <w:rStyle w:val="Hypertextovodkaz"/>
          <w:color w:val="auto"/>
          <w:u w:val="none"/>
        </w:rPr>
        <w:t xml:space="preserve"> </w:t>
      </w:r>
      <w:r w:rsidR="009172D4" w:rsidRPr="005660A8">
        <w:rPr>
          <w:rStyle w:val="Hypertextovodkaz"/>
          <w:color w:val="auto"/>
          <w:u w:val="none"/>
        </w:rPr>
        <w:t xml:space="preserve">                              </w:t>
      </w:r>
      <w:r w:rsidR="004A7A22" w:rsidRPr="005660A8">
        <w:rPr>
          <w:rStyle w:val="Hypertextovodkaz"/>
          <w:color w:val="auto"/>
          <w:u w:val="none"/>
        </w:rPr>
        <w:t xml:space="preserve">        </w:t>
      </w:r>
      <w:r w:rsidR="009172D4" w:rsidRPr="005660A8">
        <w:rPr>
          <w:rStyle w:val="Hypertextovodkaz"/>
          <w:color w:val="auto"/>
          <w:u w:val="none"/>
        </w:rPr>
        <w:t xml:space="preserve">   </w:t>
      </w:r>
      <w:r w:rsidRPr="005660A8">
        <w:rPr>
          <w:b/>
          <w:sz w:val="26"/>
          <w:szCs w:val="26"/>
        </w:rPr>
        <w:t>607 642 216</w:t>
      </w:r>
    </w:p>
    <w:p w:rsidR="00436C17" w:rsidRDefault="005606F5" w:rsidP="00B6461E">
      <w:pPr>
        <w:ind w:right="-1"/>
        <w:rPr>
          <w:rStyle w:val="Hypertextovodkaz"/>
          <w:color w:val="auto"/>
          <w:u w:val="none"/>
        </w:rPr>
      </w:pPr>
      <w:r w:rsidRPr="009A1F3F">
        <w:rPr>
          <w:sz w:val="26"/>
          <w:szCs w:val="26"/>
        </w:rPr>
        <w:t xml:space="preserve"> </w:t>
      </w:r>
      <w:r w:rsidR="00BA05BA" w:rsidRPr="009A1F3F">
        <w:rPr>
          <w:sz w:val="26"/>
          <w:szCs w:val="26"/>
        </w:rPr>
        <w:t>ID 73100589</w:t>
      </w:r>
      <w:r w:rsidRPr="009A1F3F">
        <w:rPr>
          <w:sz w:val="26"/>
          <w:szCs w:val="26"/>
        </w:rPr>
        <w:t xml:space="preserve">                              </w:t>
      </w:r>
      <w:r w:rsidR="00BA05BA" w:rsidRPr="009A1F3F">
        <w:rPr>
          <w:sz w:val="26"/>
          <w:szCs w:val="26"/>
        </w:rPr>
        <w:t xml:space="preserve">                         </w:t>
      </w:r>
      <w:r w:rsidR="009A1F3F">
        <w:rPr>
          <w:sz w:val="26"/>
          <w:szCs w:val="26"/>
        </w:rPr>
        <w:t xml:space="preserve">       </w:t>
      </w:r>
      <w:r w:rsidRPr="009A1F3F">
        <w:rPr>
          <w:sz w:val="26"/>
          <w:szCs w:val="26"/>
        </w:rPr>
        <w:t xml:space="preserve"> </w:t>
      </w:r>
      <w:r w:rsidR="009A1F3F" w:rsidRPr="009A1F3F">
        <w:rPr>
          <w:sz w:val="26"/>
          <w:szCs w:val="26"/>
        </w:rPr>
        <w:t xml:space="preserve">    </w:t>
      </w:r>
      <w:r w:rsidR="004A7A22" w:rsidRPr="009A1F3F">
        <w:rPr>
          <w:sz w:val="26"/>
          <w:szCs w:val="26"/>
        </w:rPr>
        <w:t xml:space="preserve">   </w:t>
      </w:r>
      <w:r w:rsidR="009172D4" w:rsidRPr="009A1F3F">
        <w:rPr>
          <w:sz w:val="26"/>
          <w:szCs w:val="26"/>
        </w:rPr>
        <w:t xml:space="preserve"> </w:t>
      </w:r>
      <w:r w:rsidRPr="009A1F3F">
        <w:rPr>
          <w:sz w:val="26"/>
          <w:szCs w:val="26"/>
        </w:rPr>
        <w:t xml:space="preserve"> 382 03 Křemže, Na Výsluní 295</w:t>
      </w:r>
    </w:p>
    <w:p w:rsidR="009A1F3F" w:rsidRDefault="009A1F3F" w:rsidP="00B6461E">
      <w:pPr>
        <w:ind w:right="-1"/>
        <w:rPr>
          <w:rStyle w:val="Hypertextovodkaz"/>
          <w:color w:val="auto"/>
          <w:u w:val="none"/>
        </w:rPr>
      </w:pPr>
    </w:p>
    <w:p w:rsidR="009A1F3F" w:rsidRPr="009A1F3F" w:rsidRDefault="009A1F3F" w:rsidP="00B6461E">
      <w:pPr>
        <w:ind w:right="-1"/>
        <w:rPr>
          <w:b/>
          <w:sz w:val="26"/>
          <w:szCs w:val="26"/>
        </w:rPr>
      </w:pPr>
      <w:r w:rsidRPr="009A1F3F">
        <w:rPr>
          <w:rStyle w:val="Hypertextovodkaz"/>
          <w:b/>
          <w:color w:val="auto"/>
          <w:u w:val="none"/>
        </w:rPr>
        <w:t>SCHONKYPL Miroslav</w:t>
      </w:r>
      <w:r>
        <w:rPr>
          <w:rStyle w:val="Hypertextovodkaz"/>
          <w:color w:val="auto"/>
          <w:u w:val="none"/>
        </w:rPr>
        <w:t xml:space="preserve">       </w:t>
      </w:r>
      <w:hyperlink r:id="rId70" w:history="1">
        <w:r w:rsidRPr="009A1F3F">
          <w:rPr>
            <w:sz w:val="26"/>
            <w:szCs w:val="26"/>
          </w:rPr>
          <w:t>mirasenky@seznam.cz</w:t>
        </w:r>
      </w:hyperlink>
      <w:r w:rsidRPr="009A1F3F">
        <w:rPr>
          <w:b/>
          <w:sz w:val="26"/>
          <w:szCs w:val="26"/>
        </w:rPr>
        <w:t xml:space="preserve">                                           608 524 977</w:t>
      </w:r>
    </w:p>
    <w:p w:rsidR="005606F5" w:rsidRDefault="009A1F3F" w:rsidP="00B6461E">
      <w:pPr>
        <w:ind w:right="-1"/>
        <w:rPr>
          <w:sz w:val="26"/>
          <w:szCs w:val="26"/>
        </w:rPr>
      </w:pPr>
      <w:r>
        <w:rPr>
          <w:sz w:val="26"/>
          <w:szCs w:val="26"/>
        </w:rPr>
        <w:t xml:space="preserve">ID 69120152                                                                      382 26 Horní </w:t>
      </w:r>
      <w:proofErr w:type="spellStart"/>
      <w:r>
        <w:rPr>
          <w:sz w:val="26"/>
          <w:szCs w:val="26"/>
        </w:rPr>
        <w:t>Planá,</w:t>
      </w:r>
      <w:proofErr w:type="gramStart"/>
      <w:r>
        <w:rPr>
          <w:sz w:val="26"/>
          <w:szCs w:val="26"/>
        </w:rPr>
        <w:t>A.Stiftera</w:t>
      </w:r>
      <w:proofErr w:type="spellEnd"/>
      <w:proofErr w:type="gramEnd"/>
      <w:r>
        <w:rPr>
          <w:sz w:val="26"/>
          <w:szCs w:val="26"/>
        </w:rPr>
        <w:t xml:space="preserve"> 264</w:t>
      </w:r>
    </w:p>
    <w:p w:rsidR="009A1F3F" w:rsidRPr="005660A8" w:rsidRDefault="009A1F3F" w:rsidP="00B6461E">
      <w:pPr>
        <w:ind w:right="-1"/>
        <w:rPr>
          <w:sz w:val="26"/>
          <w:szCs w:val="26"/>
        </w:rPr>
      </w:pPr>
    </w:p>
    <w:p w:rsidR="005606F5" w:rsidRPr="005660A8" w:rsidRDefault="005606F5" w:rsidP="00B6461E">
      <w:pPr>
        <w:ind w:right="-1"/>
        <w:rPr>
          <w:sz w:val="26"/>
          <w:szCs w:val="26"/>
        </w:rPr>
      </w:pPr>
      <w:r w:rsidRPr="005660A8">
        <w:rPr>
          <w:b/>
          <w:sz w:val="26"/>
          <w:szCs w:val="26"/>
        </w:rPr>
        <w:t>ŠUDOMA Jiří</w:t>
      </w:r>
      <w:r w:rsidR="004A7A22" w:rsidRPr="005660A8">
        <w:rPr>
          <w:sz w:val="26"/>
          <w:szCs w:val="26"/>
        </w:rPr>
        <w:t xml:space="preserve">              </w:t>
      </w:r>
      <w:r w:rsidRPr="005660A8">
        <w:rPr>
          <w:sz w:val="26"/>
          <w:szCs w:val="26"/>
        </w:rPr>
        <w:t xml:space="preserve">       </w:t>
      </w:r>
      <w:hyperlink r:id="rId71" w:history="1">
        <w:r w:rsidRPr="005660A8">
          <w:rPr>
            <w:rStyle w:val="Hypertextovodkaz"/>
            <w:color w:val="auto"/>
            <w:sz w:val="26"/>
            <w:szCs w:val="26"/>
          </w:rPr>
          <w:t>Jirisudoma@seznam.cz</w:t>
        </w:r>
      </w:hyperlink>
      <w:r w:rsidR="00BA05BA" w:rsidRPr="005660A8">
        <w:rPr>
          <w:rStyle w:val="Hypertextovodkaz"/>
          <w:color w:val="auto"/>
        </w:rPr>
        <w:t xml:space="preserve">  </w:t>
      </w:r>
      <w:r w:rsidR="00BA05BA" w:rsidRPr="005660A8">
        <w:rPr>
          <w:sz w:val="26"/>
          <w:szCs w:val="26"/>
        </w:rPr>
        <w:t xml:space="preserve">                 </w:t>
      </w:r>
      <w:r w:rsidR="004A7A22" w:rsidRPr="005660A8">
        <w:rPr>
          <w:sz w:val="26"/>
          <w:szCs w:val="26"/>
        </w:rPr>
        <w:t xml:space="preserve">        </w:t>
      </w:r>
      <w:r w:rsidR="00BA05BA" w:rsidRPr="005660A8">
        <w:rPr>
          <w:sz w:val="26"/>
          <w:szCs w:val="26"/>
        </w:rPr>
        <w:t xml:space="preserve">            </w:t>
      </w:r>
      <w:r w:rsidR="004A7A22" w:rsidRPr="005660A8">
        <w:rPr>
          <w:sz w:val="26"/>
          <w:szCs w:val="26"/>
        </w:rPr>
        <w:t xml:space="preserve">  </w:t>
      </w:r>
      <w:r w:rsidR="00BA05BA" w:rsidRPr="005660A8">
        <w:rPr>
          <w:b/>
          <w:sz w:val="26"/>
          <w:szCs w:val="26"/>
        </w:rPr>
        <w:t>604 125 713</w:t>
      </w:r>
    </w:p>
    <w:p w:rsidR="005606F5" w:rsidRPr="005660A8" w:rsidRDefault="00BA05BA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>ID 73050034</w:t>
      </w:r>
      <w:r w:rsidR="009172D4" w:rsidRPr="005660A8">
        <w:rPr>
          <w:sz w:val="26"/>
          <w:szCs w:val="26"/>
        </w:rPr>
        <w:t xml:space="preserve">                                                                 </w:t>
      </w:r>
      <w:r w:rsidR="004A7A22" w:rsidRPr="005660A8">
        <w:rPr>
          <w:sz w:val="26"/>
          <w:szCs w:val="26"/>
        </w:rPr>
        <w:t xml:space="preserve">           </w:t>
      </w:r>
      <w:r w:rsidR="00523A8B" w:rsidRPr="005660A8">
        <w:rPr>
          <w:sz w:val="26"/>
          <w:szCs w:val="26"/>
        </w:rPr>
        <w:t xml:space="preserve">    </w:t>
      </w:r>
      <w:r w:rsidR="004A7A22" w:rsidRPr="005660A8">
        <w:rPr>
          <w:sz w:val="26"/>
          <w:szCs w:val="26"/>
        </w:rPr>
        <w:t xml:space="preserve"> </w:t>
      </w:r>
      <w:r w:rsidR="00523A8B" w:rsidRPr="005660A8">
        <w:rPr>
          <w:sz w:val="26"/>
          <w:szCs w:val="26"/>
        </w:rPr>
        <w:t>382 72 Dolní Dvořiště 141</w:t>
      </w:r>
      <w:r w:rsidR="004A7A22" w:rsidRPr="005660A8">
        <w:rPr>
          <w:sz w:val="26"/>
          <w:szCs w:val="26"/>
        </w:rPr>
        <w:t xml:space="preserve">          </w:t>
      </w:r>
      <w:r w:rsidR="009172D4" w:rsidRPr="005660A8">
        <w:rPr>
          <w:sz w:val="26"/>
          <w:szCs w:val="26"/>
        </w:rPr>
        <w:t xml:space="preserve">            </w:t>
      </w:r>
    </w:p>
    <w:p w:rsidR="009172D4" w:rsidRPr="005660A8" w:rsidRDefault="009172D4" w:rsidP="00B6461E">
      <w:pPr>
        <w:ind w:right="-1"/>
        <w:rPr>
          <w:sz w:val="26"/>
          <w:szCs w:val="26"/>
        </w:rPr>
      </w:pPr>
    </w:p>
    <w:p w:rsidR="00523A8B" w:rsidRPr="005660A8" w:rsidRDefault="00D2710C" w:rsidP="00B6461E">
      <w:pPr>
        <w:ind w:right="-1"/>
        <w:rPr>
          <w:b/>
          <w:sz w:val="26"/>
          <w:szCs w:val="26"/>
        </w:rPr>
      </w:pPr>
      <w:r w:rsidRPr="005660A8">
        <w:rPr>
          <w:b/>
          <w:sz w:val="26"/>
          <w:szCs w:val="26"/>
        </w:rPr>
        <w:t xml:space="preserve">KOUROVÁ Tereza             </w:t>
      </w:r>
      <w:hyperlink r:id="rId72" w:history="1">
        <w:r w:rsidRPr="005660A8">
          <w:rPr>
            <w:rStyle w:val="Hypertextovodkaz"/>
            <w:color w:val="auto"/>
            <w:sz w:val="26"/>
            <w:szCs w:val="26"/>
          </w:rPr>
          <w:t>kourovatereza@seznam.cz</w:t>
        </w:r>
      </w:hyperlink>
      <w:r w:rsidRPr="005660A8">
        <w:rPr>
          <w:sz w:val="26"/>
          <w:szCs w:val="26"/>
        </w:rPr>
        <w:tab/>
      </w:r>
      <w:r w:rsidRPr="005660A8">
        <w:rPr>
          <w:b/>
          <w:sz w:val="26"/>
          <w:szCs w:val="26"/>
        </w:rPr>
        <w:tab/>
        <w:t xml:space="preserve">                773 518 129</w:t>
      </w:r>
    </w:p>
    <w:p w:rsidR="00D2710C" w:rsidRPr="005660A8" w:rsidRDefault="00D2710C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>ID</w:t>
      </w:r>
      <w:r w:rsidR="005A47D4" w:rsidRPr="005660A8">
        <w:rPr>
          <w:sz w:val="26"/>
          <w:szCs w:val="26"/>
        </w:rPr>
        <w:t xml:space="preserve"> </w:t>
      </w:r>
      <w:r w:rsidRPr="005660A8">
        <w:rPr>
          <w:sz w:val="26"/>
          <w:szCs w:val="26"/>
        </w:rPr>
        <w:t>98041730</w:t>
      </w:r>
      <w:r w:rsidRPr="005660A8">
        <w:rPr>
          <w:sz w:val="26"/>
          <w:szCs w:val="26"/>
        </w:rPr>
        <w:tab/>
      </w:r>
      <w:r w:rsidRPr="005660A8">
        <w:rPr>
          <w:sz w:val="26"/>
          <w:szCs w:val="26"/>
        </w:rPr>
        <w:tab/>
        <w:t xml:space="preserve">                                                                        382 11Větřní, Školní 242                                 </w:t>
      </w:r>
    </w:p>
    <w:p w:rsidR="00D2710C" w:rsidRPr="005660A8" w:rsidRDefault="00D2710C" w:rsidP="00B6461E">
      <w:pPr>
        <w:ind w:right="-1"/>
        <w:rPr>
          <w:sz w:val="26"/>
          <w:szCs w:val="26"/>
        </w:rPr>
      </w:pPr>
      <w:r w:rsidRPr="005660A8">
        <w:rPr>
          <w:sz w:val="26"/>
          <w:szCs w:val="26"/>
        </w:rPr>
        <w:t xml:space="preserve"> </w:t>
      </w:r>
    </w:p>
    <w:p w:rsidR="00436C17" w:rsidRPr="005660A8" w:rsidRDefault="00436C17" w:rsidP="00B6461E">
      <w:pPr>
        <w:ind w:right="-1"/>
        <w:rPr>
          <w:color w:val="FF0000"/>
          <w:sz w:val="26"/>
          <w:szCs w:val="26"/>
        </w:rPr>
      </w:pPr>
    </w:p>
    <w:p w:rsidR="00436C17" w:rsidRPr="0069089B" w:rsidRDefault="00436C17" w:rsidP="00B6461E">
      <w:pPr>
        <w:ind w:right="-1"/>
        <w:rPr>
          <w:color w:val="FF0000"/>
          <w:sz w:val="26"/>
          <w:szCs w:val="26"/>
          <w:highlight w:val="yellow"/>
        </w:rPr>
      </w:pPr>
    </w:p>
    <w:p w:rsidR="00436C17" w:rsidRDefault="00436C17" w:rsidP="00B6461E">
      <w:pPr>
        <w:ind w:right="-1"/>
        <w:rPr>
          <w:color w:val="FF0000"/>
          <w:sz w:val="26"/>
          <w:szCs w:val="26"/>
          <w:highlight w:val="yellow"/>
        </w:rPr>
      </w:pPr>
    </w:p>
    <w:p w:rsidR="00436C17" w:rsidRPr="0069089B" w:rsidRDefault="00436C17" w:rsidP="00B6461E">
      <w:pPr>
        <w:ind w:right="-1"/>
        <w:rPr>
          <w:color w:val="FF0000"/>
          <w:sz w:val="26"/>
          <w:szCs w:val="26"/>
          <w:highlight w:val="yellow"/>
        </w:rPr>
      </w:pPr>
      <w:bookmarkStart w:id="1" w:name="_GoBack"/>
      <w:bookmarkEnd w:id="1"/>
    </w:p>
    <w:p w:rsidR="00436C17" w:rsidRPr="0069089B" w:rsidRDefault="00436C17" w:rsidP="00436C17">
      <w:pPr>
        <w:jc w:val="center"/>
        <w:rPr>
          <w:b/>
          <w:color w:val="FF0000"/>
          <w:sz w:val="28"/>
          <w:szCs w:val="28"/>
          <w:highlight w:val="yellow"/>
        </w:rPr>
      </w:pPr>
    </w:p>
    <w:p w:rsidR="00436C17" w:rsidRPr="007772CB" w:rsidRDefault="00436C17" w:rsidP="00436C17">
      <w:pPr>
        <w:jc w:val="center"/>
        <w:rPr>
          <w:b/>
          <w:sz w:val="48"/>
          <w:szCs w:val="48"/>
        </w:rPr>
      </w:pPr>
      <w:proofErr w:type="gramStart"/>
      <w:r w:rsidRPr="007772CB">
        <w:rPr>
          <w:b/>
          <w:sz w:val="48"/>
          <w:szCs w:val="48"/>
        </w:rPr>
        <w:lastRenderedPageBreak/>
        <w:t>STAŇ  SE</w:t>
      </w:r>
      <w:proofErr w:type="gramEnd"/>
      <w:r w:rsidRPr="007772CB">
        <w:rPr>
          <w:b/>
          <w:sz w:val="48"/>
          <w:szCs w:val="48"/>
        </w:rPr>
        <w:t xml:space="preserve">  FOTBALOVÝM  ROZHODČÍM</w:t>
      </w:r>
    </w:p>
    <w:p w:rsidR="00436C17" w:rsidRPr="007772CB" w:rsidRDefault="00436C17" w:rsidP="00436C17">
      <w:pPr>
        <w:jc w:val="center"/>
        <w:rPr>
          <w:b/>
          <w:color w:val="FF0000"/>
          <w:sz w:val="28"/>
          <w:szCs w:val="28"/>
        </w:rPr>
      </w:pPr>
    </w:p>
    <w:p w:rsidR="00436C17" w:rsidRPr="007772CB" w:rsidRDefault="00436C17" w:rsidP="00436C17">
      <w:pPr>
        <w:rPr>
          <w:b/>
          <w:color w:val="FF0000"/>
          <w:sz w:val="28"/>
          <w:szCs w:val="28"/>
        </w:rPr>
      </w:pPr>
    </w:p>
    <w:p w:rsidR="00436C17" w:rsidRPr="007772CB" w:rsidRDefault="00436C17" w:rsidP="00436C17">
      <w:pPr>
        <w:jc w:val="center"/>
        <w:rPr>
          <w:b/>
          <w:color w:val="FF0000"/>
          <w:sz w:val="28"/>
          <w:szCs w:val="28"/>
        </w:rPr>
      </w:pPr>
    </w:p>
    <w:p w:rsidR="00436C17" w:rsidRPr="007772CB" w:rsidRDefault="00E30ED6" w:rsidP="00436C17">
      <w:pPr>
        <w:jc w:val="center"/>
        <w:rPr>
          <w:b/>
          <w:color w:val="FF0000"/>
          <w:sz w:val="28"/>
          <w:szCs w:val="28"/>
        </w:rPr>
      </w:pPr>
      <w:r w:rsidRPr="007772CB">
        <w:rPr>
          <w:b/>
          <w:noProof/>
          <w:color w:val="FF0000"/>
          <w:sz w:val="28"/>
          <w:szCs w:val="28"/>
        </w:rPr>
        <w:drawing>
          <wp:inline distT="0" distB="0" distL="0" distR="0" wp14:anchorId="125C5A46" wp14:editId="7BFFFD94">
            <wp:extent cx="5764530" cy="3840480"/>
            <wp:effectExtent l="0" t="0" r="0" b="0"/>
            <wp:docPr id="3" name="obrázek 19" descr="FC Baník Ostrava - FC Slovan Liberec 0:2, 26. kolo SYNOT ligy (23. 4. 20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FC Baník Ostrava - FC Slovan Liberec 0:2, 26. kolo SYNOT ligy (23. 4. 2016)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17" w:rsidRPr="007772CB" w:rsidRDefault="00436C17" w:rsidP="0056426C">
      <w:pPr>
        <w:rPr>
          <w:b/>
          <w:color w:val="FF0000"/>
          <w:sz w:val="28"/>
          <w:szCs w:val="28"/>
        </w:rPr>
      </w:pPr>
    </w:p>
    <w:p w:rsidR="00436C17" w:rsidRPr="007772CB" w:rsidRDefault="00436C17" w:rsidP="0056426C">
      <w:pPr>
        <w:rPr>
          <w:b/>
          <w:sz w:val="28"/>
          <w:szCs w:val="28"/>
        </w:rPr>
      </w:pPr>
      <w:r w:rsidRPr="007772CB">
        <w:rPr>
          <w:b/>
          <w:sz w:val="28"/>
          <w:szCs w:val="28"/>
        </w:rPr>
        <w:t xml:space="preserve">Komise rozhodčích OFS </w:t>
      </w:r>
      <w:proofErr w:type="spellStart"/>
      <w:proofErr w:type="gramStart"/>
      <w:r w:rsidRPr="007772CB">
        <w:rPr>
          <w:b/>
          <w:sz w:val="28"/>
          <w:szCs w:val="28"/>
        </w:rPr>
        <w:t>Č.Krumlov</w:t>
      </w:r>
      <w:proofErr w:type="spellEnd"/>
      <w:proofErr w:type="gramEnd"/>
      <w:r w:rsidRPr="007772CB">
        <w:rPr>
          <w:b/>
          <w:sz w:val="28"/>
          <w:szCs w:val="28"/>
        </w:rPr>
        <w:t xml:space="preserve"> provádí doplňování sboru rozhodčích!</w:t>
      </w:r>
    </w:p>
    <w:p w:rsidR="00436C17" w:rsidRPr="007772CB" w:rsidRDefault="00436C17" w:rsidP="00436C17">
      <w:pPr>
        <w:jc w:val="center"/>
        <w:rPr>
          <w:b/>
          <w:sz w:val="28"/>
          <w:szCs w:val="28"/>
        </w:rPr>
      </w:pPr>
      <w:r w:rsidRPr="007772CB">
        <w:rPr>
          <w:b/>
          <w:sz w:val="28"/>
          <w:szCs w:val="28"/>
        </w:rPr>
        <w:t xml:space="preserve">K tomu, abys mohl řídit  fotbalové zápasy se stačí spojit s předsedou KR OFS </w:t>
      </w:r>
      <w:proofErr w:type="spellStart"/>
      <w:proofErr w:type="gramStart"/>
      <w:r w:rsidRPr="007772CB">
        <w:rPr>
          <w:b/>
          <w:sz w:val="28"/>
          <w:szCs w:val="28"/>
        </w:rPr>
        <w:t>Č.Krumlov</w:t>
      </w:r>
      <w:proofErr w:type="spellEnd"/>
      <w:proofErr w:type="gramEnd"/>
      <w:r w:rsidRPr="007772CB">
        <w:rPr>
          <w:b/>
          <w:sz w:val="28"/>
          <w:szCs w:val="28"/>
        </w:rPr>
        <w:t xml:space="preserve"> Pavlem Hladíkem  na čísle 721 566 410 , který ti zdarma poskytne veškeré potřebné informace a zajistí patřičné školení  pro výkon funkce rozhodčího.  </w:t>
      </w:r>
    </w:p>
    <w:p w:rsidR="00436C17" w:rsidRPr="007772CB" w:rsidRDefault="00436C17" w:rsidP="00436C17">
      <w:pPr>
        <w:jc w:val="center"/>
        <w:rPr>
          <w:b/>
          <w:sz w:val="28"/>
          <w:szCs w:val="28"/>
        </w:rPr>
      </w:pPr>
    </w:p>
    <w:p w:rsidR="00436C17" w:rsidRPr="007772CB" w:rsidRDefault="00436C17" w:rsidP="00436C17">
      <w:pPr>
        <w:jc w:val="center"/>
        <w:rPr>
          <w:b/>
          <w:sz w:val="28"/>
          <w:szCs w:val="28"/>
        </w:rPr>
      </w:pPr>
    </w:p>
    <w:p w:rsidR="00436C17" w:rsidRPr="007772CB" w:rsidRDefault="00436C17" w:rsidP="00436C17">
      <w:pPr>
        <w:jc w:val="center"/>
        <w:rPr>
          <w:b/>
          <w:sz w:val="44"/>
          <w:szCs w:val="44"/>
        </w:rPr>
      </w:pPr>
      <w:r w:rsidRPr="007772CB">
        <w:rPr>
          <w:b/>
          <w:sz w:val="44"/>
          <w:szCs w:val="44"/>
        </w:rPr>
        <w:t xml:space="preserve">!! NEVÁHEJ A VYUŽIJ NABÍZENOU </w:t>
      </w:r>
      <w:proofErr w:type="gramStart"/>
      <w:r w:rsidRPr="007772CB">
        <w:rPr>
          <w:b/>
          <w:sz w:val="44"/>
          <w:szCs w:val="44"/>
        </w:rPr>
        <w:t>ŠANCI !!</w:t>
      </w:r>
      <w:proofErr w:type="gramEnd"/>
    </w:p>
    <w:p w:rsidR="00436C17" w:rsidRPr="007772CB" w:rsidRDefault="00436C17" w:rsidP="00436C17">
      <w:pPr>
        <w:jc w:val="center"/>
        <w:rPr>
          <w:b/>
          <w:sz w:val="28"/>
          <w:szCs w:val="28"/>
        </w:rPr>
      </w:pPr>
    </w:p>
    <w:p w:rsidR="00436C17" w:rsidRPr="007772CB" w:rsidRDefault="00436C17" w:rsidP="00436C17">
      <w:pPr>
        <w:jc w:val="center"/>
        <w:rPr>
          <w:b/>
          <w:sz w:val="28"/>
          <w:szCs w:val="28"/>
        </w:rPr>
      </w:pPr>
    </w:p>
    <w:p w:rsidR="00436C17" w:rsidRPr="007772CB" w:rsidRDefault="00436C17" w:rsidP="00436C17">
      <w:pPr>
        <w:jc w:val="right"/>
        <w:rPr>
          <w:b/>
          <w:sz w:val="28"/>
          <w:szCs w:val="28"/>
        </w:rPr>
      </w:pPr>
      <w:r w:rsidRPr="007772CB">
        <w:rPr>
          <w:b/>
          <w:sz w:val="28"/>
          <w:szCs w:val="28"/>
        </w:rPr>
        <w:t xml:space="preserve">                 OFS </w:t>
      </w:r>
      <w:proofErr w:type="spellStart"/>
      <w:proofErr w:type="gramStart"/>
      <w:r w:rsidRPr="007772CB">
        <w:rPr>
          <w:b/>
          <w:sz w:val="28"/>
          <w:szCs w:val="28"/>
        </w:rPr>
        <w:t>Č.Krumlov</w:t>
      </w:r>
      <w:proofErr w:type="spellEnd"/>
      <w:proofErr w:type="gramEnd"/>
    </w:p>
    <w:p w:rsidR="00436C17" w:rsidRPr="007772CB" w:rsidRDefault="00436C17" w:rsidP="00436C17">
      <w:pPr>
        <w:jc w:val="right"/>
        <w:rPr>
          <w:b/>
          <w:sz w:val="28"/>
          <w:szCs w:val="28"/>
        </w:rPr>
      </w:pPr>
      <w:r w:rsidRPr="007772CB">
        <w:rPr>
          <w:b/>
          <w:sz w:val="28"/>
          <w:szCs w:val="28"/>
        </w:rPr>
        <w:t xml:space="preserve">                  telefon 380 711 592</w:t>
      </w:r>
    </w:p>
    <w:p w:rsidR="00AF105C" w:rsidRPr="007772CB" w:rsidRDefault="00436C17" w:rsidP="00436C17">
      <w:pPr>
        <w:jc w:val="right"/>
        <w:rPr>
          <w:b/>
          <w:sz w:val="28"/>
          <w:szCs w:val="28"/>
        </w:rPr>
      </w:pPr>
      <w:r w:rsidRPr="007772CB">
        <w:rPr>
          <w:b/>
          <w:color w:val="FF0000"/>
          <w:sz w:val="28"/>
          <w:szCs w:val="28"/>
        </w:rPr>
        <w:t xml:space="preserve">                     </w:t>
      </w:r>
      <w:r w:rsidRPr="007772CB">
        <w:rPr>
          <w:b/>
          <w:sz w:val="28"/>
          <w:szCs w:val="28"/>
        </w:rPr>
        <w:t xml:space="preserve">email: </w:t>
      </w:r>
      <w:hyperlink r:id="rId74" w:history="1">
        <w:r w:rsidRPr="007772CB">
          <w:rPr>
            <w:rStyle w:val="Hypertextovodkaz"/>
            <w:b/>
            <w:color w:val="auto"/>
            <w:sz w:val="28"/>
            <w:szCs w:val="28"/>
          </w:rPr>
          <w:t>ofs.ck@jck.cuscz.cz</w:t>
        </w:r>
      </w:hyperlink>
      <w:r w:rsidRPr="007772CB">
        <w:rPr>
          <w:b/>
          <w:sz w:val="28"/>
          <w:szCs w:val="28"/>
        </w:rPr>
        <w:t xml:space="preserve">  </w:t>
      </w:r>
    </w:p>
    <w:p w:rsidR="00C20DF6" w:rsidRPr="007772CB" w:rsidRDefault="00C20DF6" w:rsidP="00B6461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color w:val="FF0000"/>
          <w:sz w:val="28"/>
          <w:szCs w:val="28"/>
          <w:lang w:val="cs-CZ"/>
        </w:rPr>
      </w:pPr>
    </w:p>
    <w:p w:rsidR="00C20DF6" w:rsidRPr="007772CB" w:rsidRDefault="00C20DF6" w:rsidP="00B6461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color w:val="FF0000"/>
          <w:sz w:val="28"/>
          <w:szCs w:val="28"/>
          <w:lang w:val="cs-CZ"/>
        </w:rPr>
      </w:pPr>
    </w:p>
    <w:p w:rsidR="00660DF1" w:rsidRPr="002073AF" w:rsidRDefault="00E30ED6" w:rsidP="00B6461E">
      <w:pPr>
        <w:pStyle w:val="Body"/>
        <w:tabs>
          <w:tab w:val="left" w:pos="840"/>
          <w:tab w:val="left" w:pos="3860"/>
          <w:tab w:val="left" w:pos="4200"/>
          <w:tab w:val="left" w:pos="5480"/>
          <w:tab w:val="left" w:pos="8000"/>
        </w:tabs>
        <w:rPr>
          <w:color w:val="FF0000"/>
          <w:sz w:val="28"/>
          <w:szCs w:val="28"/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8035" cy="7138035"/>
            <wp:effectExtent l="0" t="0" r="0" b="0"/>
            <wp:wrapSquare wrapText="bothSides"/>
            <wp:docPr id="15" name="obrázek 15" descr=" SE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SELECT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0DF1" w:rsidRPr="002073AF" w:rsidSect="00283B1F">
      <w:footerReference w:type="even" r:id="rId75"/>
      <w:footerReference w:type="default" r:id="rId76"/>
      <w:pgSz w:w="11906" w:h="16838"/>
      <w:pgMar w:top="1134" w:right="1274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298" w:rsidRDefault="00BF7298">
      <w:r>
        <w:separator/>
      </w:r>
    </w:p>
  </w:endnote>
  <w:endnote w:type="continuationSeparator" w:id="0">
    <w:p w:rsidR="00BF7298" w:rsidRDefault="00BF7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D92" w:rsidRDefault="003A2D92" w:rsidP="00C43E5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A2D92" w:rsidRDefault="003A2D92" w:rsidP="0014667A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D92" w:rsidRDefault="003A2D92" w:rsidP="00C43E5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A1F3F">
      <w:rPr>
        <w:rStyle w:val="slostrnky"/>
        <w:noProof/>
      </w:rPr>
      <w:t>36</w:t>
    </w:r>
    <w:r>
      <w:rPr>
        <w:rStyle w:val="slostrnky"/>
      </w:rPr>
      <w:fldChar w:fldCharType="end"/>
    </w:r>
  </w:p>
  <w:p w:rsidR="003A2D92" w:rsidRDefault="003A2D92" w:rsidP="0014667A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298" w:rsidRDefault="00BF7298">
      <w:r>
        <w:separator/>
      </w:r>
    </w:p>
  </w:footnote>
  <w:footnote w:type="continuationSeparator" w:id="0">
    <w:p w:rsidR="00BF7298" w:rsidRDefault="00BF72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lvl w:ilvl="0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StarSymbol" w:hAnsi="Star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multilevel"/>
    <w:tmpl w:val="4DA048EE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singleLevel"/>
    <w:tmpl w:val="E02EDB40"/>
    <w:name w:val="WW8Num8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795"/>
        </w:tabs>
        <w:ind w:left="795" w:hanging="375"/>
      </w:p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9">
    <w:nsid w:val="0000000A"/>
    <w:multiLevelType w:val="singleLevel"/>
    <w:tmpl w:val="9B1E3E12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0">
    <w:nsid w:val="0000000B"/>
    <w:multiLevelType w:val="singleLevel"/>
    <w:tmpl w:val="0000000B"/>
    <w:name w:val="WW8Num15"/>
    <w:lvl w:ilvl="0">
      <w:start w:val="1241"/>
      <w:numFmt w:val="decimal"/>
      <w:lvlText w:val="%1"/>
      <w:lvlJc w:val="left"/>
      <w:pPr>
        <w:tabs>
          <w:tab w:val="num" w:pos="3540"/>
        </w:tabs>
        <w:ind w:left="3540" w:hanging="3540"/>
      </w:pPr>
      <w:rPr>
        <w:b w:val="0"/>
      </w:rPr>
    </w:lvl>
  </w:abstractNum>
  <w:abstractNum w:abstractNumId="11">
    <w:nsid w:val="0000000C"/>
    <w:multiLevelType w:val="singleLevel"/>
    <w:tmpl w:val="B4ACA9AE"/>
    <w:name w:val="WW8Num1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0000000D"/>
    <w:multiLevelType w:val="singleLevel"/>
    <w:tmpl w:val="0000000D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0F"/>
    <w:multiLevelType w:val="single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</w:lvl>
  </w:abstractNum>
  <w:abstractNum w:abstractNumId="15">
    <w:nsid w:val="00000010"/>
    <w:multiLevelType w:val="singleLevel"/>
    <w:tmpl w:val="04C0B29E"/>
    <w:name w:val="WW8Num2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6">
    <w:nsid w:val="00000011"/>
    <w:multiLevelType w:val="singleLevel"/>
    <w:tmpl w:val="00000011"/>
    <w:name w:val="WW8Num25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17">
    <w:nsid w:val="00000012"/>
    <w:multiLevelType w:val="singleLevel"/>
    <w:tmpl w:val="000000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8">
    <w:nsid w:val="00000013"/>
    <w:multiLevelType w:val="singleLevel"/>
    <w:tmpl w:val="162C020C"/>
    <w:name w:val="WW8Num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9">
    <w:nsid w:val="00000014"/>
    <w:multiLevelType w:val="singleLevel"/>
    <w:tmpl w:val="00000014"/>
    <w:name w:val="WW8Num29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0">
    <w:nsid w:val="00000015"/>
    <w:multiLevelType w:val="singleLevel"/>
    <w:tmpl w:val="00000015"/>
    <w:name w:val="WW8Num3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1">
    <w:nsid w:val="00000016"/>
    <w:multiLevelType w:val="singleLevel"/>
    <w:tmpl w:val="00000016"/>
    <w:name w:val="WW8Num31"/>
    <w:lvl w:ilvl="0">
      <w:start w:val="1249"/>
      <w:numFmt w:val="decimal"/>
      <w:lvlText w:val="%1"/>
      <w:lvlJc w:val="left"/>
      <w:pPr>
        <w:tabs>
          <w:tab w:val="num" w:pos="6867"/>
        </w:tabs>
        <w:ind w:left="6867" w:hanging="6300"/>
      </w:pPr>
    </w:lvl>
  </w:abstractNum>
  <w:abstractNum w:abstractNumId="22">
    <w:nsid w:val="00000017"/>
    <w:multiLevelType w:val="singleLevel"/>
    <w:tmpl w:val="00000017"/>
    <w:name w:val="WW8Num32"/>
    <w:lvl w:ilvl="0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</w:lvl>
  </w:abstractNum>
  <w:abstractNum w:abstractNumId="23">
    <w:nsid w:val="00000018"/>
    <w:multiLevelType w:val="singleLevel"/>
    <w:tmpl w:val="00000018"/>
    <w:name w:val="WW8Num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4">
    <w:nsid w:val="00000019"/>
    <w:multiLevelType w:val="multilevel"/>
    <w:tmpl w:val="5D04EB6E"/>
    <w:name w:val="WW8Num3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A"/>
    <w:multiLevelType w:val="singleLevel"/>
    <w:tmpl w:val="0000001A"/>
    <w:name w:val="WW8Num36"/>
    <w:lvl w:ilvl="0">
      <w:start w:val="2"/>
      <w:numFmt w:val="decimal"/>
      <w:lvlText w:val="%1)"/>
      <w:lvlJc w:val="left"/>
      <w:pPr>
        <w:tabs>
          <w:tab w:val="num" w:pos="840"/>
        </w:tabs>
        <w:ind w:left="840" w:hanging="360"/>
      </w:pPr>
    </w:lvl>
  </w:abstractNum>
  <w:abstractNum w:abstractNumId="26">
    <w:nsid w:val="0000001B"/>
    <w:multiLevelType w:val="singleLevel"/>
    <w:tmpl w:val="0000001B"/>
    <w:name w:val="WW8Num3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7">
    <w:nsid w:val="0000001C"/>
    <w:multiLevelType w:val="singleLevel"/>
    <w:tmpl w:val="0000001C"/>
    <w:name w:val="WW8Num38"/>
    <w:lvl w:ilvl="0">
      <w:start w:val="6"/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8">
    <w:nsid w:val="0000001D"/>
    <w:multiLevelType w:val="singleLevel"/>
    <w:tmpl w:val="0000001D"/>
    <w:name w:val="WW8Num4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</w:abstractNum>
  <w:abstractNum w:abstractNumId="29">
    <w:nsid w:val="0000001E"/>
    <w:multiLevelType w:val="singleLevel"/>
    <w:tmpl w:val="0000001E"/>
    <w:name w:val="WW8Num4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0">
    <w:nsid w:val="0000001F"/>
    <w:multiLevelType w:val="multilevel"/>
    <w:tmpl w:val="B57012E4"/>
    <w:lvl w:ilvl="0">
      <w:start w:val="1"/>
      <w:numFmt w:val="bullet"/>
      <w:pStyle w:val="Nadpis1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pStyle w:val="Nadpis2"/>
      <w:lvlText w:val="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none"/>
      <w:pStyle w:val="Nadpis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dpis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dpis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>
    <w:nsid w:val="02937E94"/>
    <w:multiLevelType w:val="hybridMultilevel"/>
    <w:tmpl w:val="71962150"/>
    <w:name w:val="WW8Num22"/>
    <w:lvl w:ilvl="0" w:tplc="4E1634F4">
      <w:start w:val="1"/>
      <w:numFmt w:val="decimal"/>
      <w:lvlText w:val="§%1"/>
      <w:lvlJc w:val="center"/>
      <w:pPr>
        <w:ind w:left="644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0B351231"/>
    <w:multiLevelType w:val="hybridMultilevel"/>
    <w:tmpl w:val="F7AADF0A"/>
    <w:lvl w:ilvl="0" w:tplc="82AA5150">
      <w:start w:val="1"/>
      <w:numFmt w:val="decimal"/>
      <w:lvlText w:val="%1)"/>
      <w:lvlJc w:val="left"/>
      <w:pPr>
        <w:ind w:left="45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3">
    <w:nsid w:val="0BA85574"/>
    <w:multiLevelType w:val="hybridMultilevel"/>
    <w:tmpl w:val="F7A8AF50"/>
    <w:lvl w:ilvl="0" w:tplc="6FE65248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4">
    <w:nsid w:val="1AC70C65"/>
    <w:multiLevelType w:val="hybridMultilevel"/>
    <w:tmpl w:val="750E2438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1AFC5CB0"/>
    <w:multiLevelType w:val="hybridMultilevel"/>
    <w:tmpl w:val="1A6E45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B553F1E"/>
    <w:multiLevelType w:val="hybridMultilevel"/>
    <w:tmpl w:val="C5086660"/>
    <w:lvl w:ilvl="0" w:tplc="0BECBDDE">
      <w:start w:val="3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CC27847"/>
    <w:multiLevelType w:val="hybridMultilevel"/>
    <w:tmpl w:val="FE06B9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E5558B4"/>
    <w:multiLevelType w:val="hybridMultilevel"/>
    <w:tmpl w:val="AF1C6E10"/>
    <w:lvl w:ilvl="0" w:tplc="B1FA701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1F455815"/>
    <w:multiLevelType w:val="hybridMultilevel"/>
    <w:tmpl w:val="4C421564"/>
    <w:lvl w:ilvl="0" w:tplc="BB38C1E0">
      <w:start w:val="1"/>
      <w:numFmt w:val="bullet"/>
      <w:lvlText w:val=""/>
      <w:lvlJc w:val="right"/>
      <w:pPr>
        <w:ind w:left="21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0">
    <w:nsid w:val="2497657E"/>
    <w:multiLevelType w:val="hybridMultilevel"/>
    <w:tmpl w:val="DD8E46FC"/>
    <w:lvl w:ilvl="0" w:tplc="BB38C1E0">
      <w:start w:val="1"/>
      <w:numFmt w:val="bullet"/>
      <w:lvlText w:val=""/>
      <w:lvlJc w:val="righ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1">
    <w:nsid w:val="2E6468CF"/>
    <w:multiLevelType w:val="hybridMultilevel"/>
    <w:tmpl w:val="16A6553C"/>
    <w:lvl w:ilvl="0" w:tplc="3118E4C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33EF1C1C"/>
    <w:multiLevelType w:val="hybridMultilevel"/>
    <w:tmpl w:val="93C68CE8"/>
    <w:lvl w:ilvl="0" w:tplc="BB38C1E0">
      <w:start w:val="1"/>
      <w:numFmt w:val="bullet"/>
      <w:lvlText w:val=""/>
      <w:lvlJc w:val="right"/>
      <w:pPr>
        <w:ind w:left="30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43">
    <w:nsid w:val="35425E51"/>
    <w:multiLevelType w:val="hybridMultilevel"/>
    <w:tmpl w:val="EBEC745C"/>
    <w:lvl w:ilvl="0" w:tplc="BB38C1E0">
      <w:start w:val="1"/>
      <w:numFmt w:val="bullet"/>
      <w:lvlText w:val=""/>
      <w:lvlJc w:val="right"/>
      <w:pPr>
        <w:ind w:left="29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44">
    <w:nsid w:val="39AB2293"/>
    <w:multiLevelType w:val="hybridMultilevel"/>
    <w:tmpl w:val="61C06D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A602B8D"/>
    <w:multiLevelType w:val="hybridMultilevel"/>
    <w:tmpl w:val="D0806224"/>
    <w:lvl w:ilvl="0" w:tplc="BB38C1E0">
      <w:start w:val="1"/>
      <w:numFmt w:val="bullet"/>
      <w:lvlText w:val=""/>
      <w:lvlJc w:val="righ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>
    <w:nsid w:val="4C7A36D4"/>
    <w:multiLevelType w:val="hybridMultilevel"/>
    <w:tmpl w:val="B7AE1A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CBE3FA6"/>
    <w:multiLevelType w:val="hybridMultilevel"/>
    <w:tmpl w:val="D4D489C2"/>
    <w:lvl w:ilvl="0" w:tplc="0405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8">
    <w:nsid w:val="5D76493A"/>
    <w:multiLevelType w:val="hybridMultilevel"/>
    <w:tmpl w:val="D6249DF6"/>
    <w:lvl w:ilvl="0" w:tplc="56904CF6">
      <w:start w:val="1"/>
      <w:numFmt w:val="decimal"/>
      <w:lvlText w:val="%1)"/>
      <w:lvlJc w:val="left"/>
      <w:pPr>
        <w:ind w:left="4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9">
    <w:nsid w:val="605B5225"/>
    <w:multiLevelType w:val="hybridMultilevel"/>
    <w:tmpl w:val="34B67CA8"/>
    <w:lvl w:ilvl="0" w:tplc="0405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50">
    <w:nsid w:val="68351473"/>
    <w:multiLevelType w:val="hybridMultilevel"/>
    <w:tmpl w:val="5EDCA29A"/>
    <w:lvl w:ilvl="0" w:tplc="F4E4820A">
      <w:start w:val="1"/>
      <w:numFmt w:val="decimal"/>
      <w:lvlText w:val="%1)"/>
      <w:lvlJc w:val="left"/>
      <w:pPr>
        <w:ind w:left="48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1">
    <w:nsid w:val="765A1B2C"/>
    <w:multiLevelType w:val="hybridMultilevel"/>
    <w:tmpl w:val="F07C6FB0"/>
    <w:lvl w:ilvl="0" w:tplc="41A82C1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E51455B"/>
    <w:multiLevelType w:val="hybridMultilevel"/>
    <w:tmpl w:val="42784AAE"/>
    <w:lvl w:ilvl="0" w:tplc="ED60FC6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11"/>
  </w:num>
  <w:num w:numId="9">
    <w:abstractNumId w:val="15"/>
  </w:num>
  <w:num w:numId="10">
    <w:abstractNumId w:val="17"/>
  </w:num>
  <w:num w:numId="11">
    <w:abstractNumId w:val="18"/>
  </w:num>
  <w:num w:numId="12">
    <w:abstractNumId w:val="20"/>
  </w:num>
  <w:num w:numId="13">
    <w:abstractNumId w:val="22"/>
  </w:num>
  <w:num w:numId="14">
    <w:abstractNumId w:val="25"/>
  </w:num>
  <w:num w:numId="15">
    <w:abstractNumId w:val="26"/>
  </w:num>
  <w:num w:numId="16">
    <w:abstractNumId w:val="27"/>
  </w:num>
  <w:num w:numId="17">
    <w:abstractNumId w:val="29"/>
  </w:num>
  <w:num w:numId="18">
    <w:abstractNumId w:val="30"/>
  </w:num>
  <w:num w:numId="19">
    <w:abstractNumId w:val="44"/>
  </w:num>
  <w:num w:numId="20">
    <w:abstractNumId w:val="38"/>
  </w:num>
  <w:num w:numId="21">
    <w:abstractNumId w:val="46"/>
  </w:num>
  <w:num w:numId="22">
    <w:abstractNumId w:val="51"/>
  </w:num>
  <w:num w:numId="23">
    <w:abstractNumId w:val="48"/>
  </w:num>
  <w:num w:numId="24">
    <w:abstractNumId w:val="33"/>
  </w:num>
  <w:num w:numId="25">
    <w:abstractNumId w:val="49"/>
  </w:num>
  <w:num w:numId="26">
    <w:abstractNumId w:val="37"/>
  </w:num>
  <w:num w:numId="27">
    <w:abstractNumId w:val="52"/>
  </w:num>
  <w:num w:numId="28">
    <w:abstractNumId w:val="36"/>
  </w:num>
  <w:num w:numId="29">
    <w:abstractNumId w:val="35"/>
  </w:num>
  <w:num w:numId="30">
    <w:abstractNumId w:val="41"/>
  </w:num>
  <w:num w:numId="31">
    <w:abstractNumId w:val="50"/>
  </w:num>
  <w:num w:numId="32">
    <w:abstractNumId w:val="45"/>
  </w:num>
  <w:num w:numId="33">
    <w:abstractNumId w:val="40"/>
  </w:num>
  <w:num w:numId="34">
    <w:abstractNumId w:val="39"/>
  </w:num>
  <w:num w:numId="35">
    <w:abstractNumId w:val="43"/>
  </w:num>
  <w:num w:numId="36">
    <w:abstractNumId w:val="42"/>
  </w:num>
  <w:num w:numId="37">
    <w:abstractNumId w:val="47"/>
  </w:num>
  <w:num w:numId="38">
    <w:abstractNumId w:val="32"/>
  </w:num>
  <w:num w:numId="39">
    <w:abstractNumId w:val="3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B3F"/>
    <w:rsid w:val="00000139"/>
    <w:rsid w:val="0000175C"/>
    <w:rsid w:val="00002A46"/>
    <w:rsid w:val="00005E3D"/>
    <w:rsid w:val="00007D51"/>
    <w:rsid w:val="00010845"/>
    <w:rsid w:val="00010E51"/>
    <w:rsid w:val="00011EA2"/>
    <w:rsid w:val="00013486"/>
    <w:rsid w:val="0001431C"/>
    <w:rsid w:val="000150DA"/>
    <w:rsid w:val="000177AF"/>
    <w:rsid w:val="000223C3"/>
    <w:rsid w:val="00023EA4"/>
    <w:rsid w:val="00025043"/>
    <w:rsid w:val="0002768A"/>
    <w:rsid w:val="00031A10"/>
    <w:rsid w:val="0003360B"/>
    <w:rsid w:val="0003398A"/>
    <w:rsid w:val="000340D3"/>
    <w:rsid w:val="00035F4B"/>
    <w:rsid w:val="0003635E"/>
    <w:rsid w:val="00036DCB"/>
    <w:rsid w:val="000420B1"/>
    <w:rsid w:val="000431A7"/>
    <w:rsid w:val="00043DB7"/>
    <w:rsid w:val="00045BA4"/>
    <w:rsid w:val="00045FE9"/>
    <w:rsid w:val="00046ADA"/>
    <w:rsid w:val="00046B42"/>
    <w:rsid w:val="000505CF"/>
    <w:rsid w:val="0005241A"/>
    <w:rsid w:val="00052471"/>
    <w:rsid w:val="00052A49"/>
    <w:rsid w:val="00052C20"/>
    <w:rsid w:val="00052F2A"/>
    <w:rsid w:val="000531C7"/>
    <w:rsid w:val="00053F67"/>
    <w:rsid w:val="000542C0"/>
    <w:rsid w:val="00055C7E"/>
    <w:rsid w:val="0005648F"/>
    <w:rsid w:val="00057D5E"/>
    <w:rsid w:val="000605FE"/>
    <w:rsid w:val="000610DE"/>
    <w:rsid w:val="00062008"/>
    <w:rsid w:val="000621B2"/>
    <w:rsid w:val="00062D16"/>
    <w:rsid w:val="000631F6"/>
    <w:rsid w:val="000632D2"/>
    <w:rsid w:val="00064FAA"/>
    <w:rsid w:val="000736F9"/>
    <w:rsid w:val="00074B63"/>
    <w:rsid w:val="00076F93"/>
    <w:rsid w:val="000807EE"/>
    <w:rsid w:val="00081ACE"/>
    <w:rsid w:val="00081B2B"/>
    <w:rsid w:val="00083D84"/>
    <w:rsid w:val="00083E24"/>
    <w:rsid w:val="0008758D"/>
    <w:rsid w:val="00090AE3"/>
    <w:rsid w:val="00091660"/>
    <w:rsid w:val="00091E84"/>
    <w:rsid w:val="0009513D"/>
    <w:rsid w:val="0009567A"/>
    <w:rsid w:val="00097CCD"/>
    <w:rsid w:val="000A2094"/>
    <w:rsid w:val="000A2454"/>
    <w:rsid w:val="000A29AA"/>
    <w:rsid w:val="000A460B"/>
    <w:rsid w:val="000A47A0"/>
    <w:rsid w:val="000A5A2F"/>
    <w:rsid w:val="000A78E9"/>
    <w:rsid w:val="000B1E30"/>
    <w:rsid w:val="000B2924"/>
    <w:rsid w:val="000B3BF5"/>
    <w:rsid w:val="000B3E27"/>
    <w:rsid w:val="000B5041"/>
    <w:rsid w:val="000B6A82"/>
    <w:rsid w:val="000B7814"/>
    <w:rsid w:val="000C0C7E"/>
    <w:rsid w:val="000C27BB"/>
    <w:rsid w:val="000C45AA"/>
    <w:rsid w:val="000C616E"/>
    <w:rsid w:val="000C655D"/>
    <w:rsid w:val="000D266E"/>
    <w:rsid w:val="000D4F99"/>
    <w:rsid w:val="000D545E"/>
    <w:rsid w:val="000D573B"/>
    <w:rsid w:val="000E1093"/>
    <w:rsid w:val="000E1125"/>
    <w:rsid w:val="000E4E07"/>
    <w:rsid w:val="000E556A"/>
    <w:rsid w:val="000E6E4C"/>
    <w:rsid w:val="000F28D5"/>
    <w:rsid w:val="000F50FC"/>
    <w:rsid w:val="000F630F"/>
    <w:rsid w:val="000F68AE"/>
    <w:rsid w:val="00100AC4"/>
    <w:rsid w:val="001020BB"/>
    <w:rsid w:val="00102C28"/>
    <w:rsid w:val="00111219"/>
    <w:rsid w:val="00111F1F"/>
    <w:rsid w:val="00112828"/>
    <w:rsid w:val="00112ED8"/>
    <w:rsid w:val="00116D8C"/>
    <w:rsid w:val="001178AB"/>
    <w:rsid w:val="0012044C"/>
    <w:rsid w:val="00122FB8"/>
    <w:rsid w:val="00125702"/>
    <w:rsid w:val="00125BB0"/>
    <w:rsid w:val="00126538"/>
    <w:rsid w:val="001266FD"/>
    <w:rsid w:val="00126DED"/>
    <w:rsid w:val="001308A7"/>
    <w:rsid w:val="00132B67"/>
    <w:rsid w:val="0013477C"/>
    <w:rsid w:val="001419C9"/>
    <w:rsid w:val="00141FD3"/>
    <w:rsid w:val="001455AB"/>
    <w:rsid w:val="0014667A"/>
    <w:rsid w:val="00146682"/>
    <w:rsid w:val="001477AE"/>
    <w:rsid w:val="00147BDD"/>
    <w:rsid w:val="00151055"/>
    <w:rsid w:val="001521BC"/>
    <w:rsid w:val="00152957"/>
    <w:rsid w:val="00152EA8"/>
    <w:rsid w:val="00153B75"/>
    <w:rsid w:val="00153E20"/>
    <w:rsid w:val="00157889"/>
    <w:rsid w:val="00162E3D"/>
    <w:rsid w:val="001647DC"/>
    <w:rsid w:val="001674B1"/>
    <w:rsid w:val="00171734"/>
    <w:rsid w:val="001723BF"/>
    <w:rsid w:val="001728C2"/>
    <w:rsid w:val="001747C1"/>
    <w:rsid w:val="0017752A"/>
    <w:rsid w:val="00180D73"/>
    <w:rsid w:val="00182456"/>
    <w:rsid w:val="0018310C"/>
    <w:rsid w:val="00186DA1"/>
    <w:rsid w:val="00190E7B"/>
    <w:rsid w:val="00193CA9"/>
    <w:rsid w:val="00194428"/>
    <w:rsid w:val="00196179"/>
    <w:rsid w:val="00196AC9"/>
    <w:rsid w:val="001977B2"/>
    <w:rsid w:val="001978A6"/>
    <w:rsid w:val="001A353D"/>
    <w:rsid w:val="001A4EB5"/>
    <w:rsid w:val="001B0523"/>
    <w:rsid w:val="001B073A"/>
    <w:rsid w:val="001B2B85"/>
    <w:rsid w:val="001B5B92"/>
    <w:rsid w:val="001B5FB7"/>
    <w:rsid w:val="001C642F"/>
    <w:rsid w:val="001C7B6D"/>
    <w:rsid w:val="001D1B23"/>
    <w:rsid w:val="001D1DFC"/>
    <w:rsid w:val="001D2EAA"/>
    <w:rsid w:val="001D37A0"/>
    <w:rsid w:val="001D43E1"/>
    <w:rsid w:val="001D4EFB"/>
    <w:rsid w:val="001D4FB2"/>
    <w:rsid w:val="001D67C1"/>
    <w:rsid w:val="001E16FF"/>
    <w:rsid w:val="001E284A"/>
    <w:rsid w:val="001E4983"/>
    <w:rsid w:val="001E591D"/>
    <w:rsid w:val="001E5BF3"/>
    <w:rsid w:val="001E71AF"/>
    <w:rsid w:val="001E71F8"/>
    <w:rsid w:val="001F0D60"/>
    <w:rsid w:val="001F20B8"/>
    <w:rsid w:val="001F217C"/>
    <w:rsid w:val="001F245A"/>
    <w:rsid w:val="001F6D17"/>
    <w:rsid w:val="001F6EB3"/>
    <w:rsid w:val="001F7F09"/>
    <w:rsid w:val="00201693"/>
    <w:rsid w:val="0020491F"/>
    <w:rsid w:val="00207195"/>
    <w:rsid w:val="002073AF"/>
    <w:rsid w:val="0020790D"/>
    <w:rsid w:val="00210325"/>
    <w:rsid w:val="0021067D"/>
    <w:rsid w:val="0021138D"/>
    <w:rsid w:val="002152CC"/>
    <w:rsid w:val="002210A1"/>
    <w:rsid w:val="00221D9D"/>
    <w:rsid w:val="002243B8"/>
    <w:rsid w:val="0022530C"/>
    <w:rsid w:val="00226DE8"/>
    <w:rsid w:val="002313CC"/>
    <w:rsid w:val="00231655"/>
    <w:rsid w:val="00231BEA"/>
    <w:rsid w:val="002331BD"/>
    <w:rsid w:val="00235F52"/>
    <w:rsid w:val="002368AE"/>
    <w:rsid w:val="00237FF0"/>
    <w:rsid w:val="00243B85"/>
    <w:rsid w:val="0024496A"/>
    <w:rsid w:val="00244E1F"/>
    <w:rsid w:val="0024634C"/>
    <w:rsid w:val="0024635A"/>
    <w:rsid w:val="0025169E"/>
    <w:rsid w:val="002555A4"/>
    <w:rsid w:val="00257925"/>
    <w:rsid w:val="002624C4"/>
    <w:rsid w:val="0026555C"/>
    <w:rsid w:val="002663F9"/>
    <w:rsid w:val="0026696A"/>
    <w:rsid w:val="00267A92"/>
    <w:rsid w:val="002700A9"/>
    <w:rsid w:val="00271F46"/>
    <w:rsid w:val="00273CD4"/>
    <w:rsid w:val="00276269"/>
    <w:rsid w:val="00277607"/>
    <w:rsid w:val="00277B3A"/>
    <w:rsid w:val="00280530"/>
    <w:rsid w:val="00280F39"/>
    <w:rsid w:val="00282595"/>
    <w:rsid w:val="00283B1F"/>
    <w:rsid w:val="00283FD7"/>
    <w:rsid w:val="00284930"/>
    <w:rsid w:val="00284C36"/>
    <w:rsid w:val="00285021"/>
    <w:rsid w:val="002856B8"/>
    <w:rsid w:val="00292653"/>
    <w:rsid w:val="00293F24"/>
    <w:rsid w:val="00294420"/>
    <w:rsid w:val="002953A0"/>
    <w:rsid w:val="002964EA"/>
    <w:rsid w:val="00297BE1"/>
    <w:rsid w:val="00297F4B"/>
    <w:rsid w:val="002A118C"/>
    <w:rsid w:val="002A6350"/>
    <w:rsid w:val="002B38BA"/>
    <w:rsid w:val="002B6F06"/>
    <w:rsid w:val="002B752F"/>
    <w:rsid w:val="002B7D5D"/>
    <w:rsid w:val="002C0791"/>
    <w:rsid w:val="002C1A3D"/>
    <w:rsid w:val="002C5107"/>
    <w:rsid w:val="002D1130"/>
    <w:rsid w:val="002D18B7"/>
    <w:rsid w:val="002D1904"/>
    <w:rsid w:val="002D4D6F"/>
    <w:rsid w:val="002D7C77"/>
    <w:rsid w:val="002E1C07"/>
    <w:rsid w:val="002E26B7"/>
    <w:rsid w:val="002E39D2"/>
    <w:rsid w:val="002E3D5B"/>
    <w:rsid w:val="002F1454"/>
    <w:rsid w:val="002F366B"/>
    <w:rsid w:val="002F3C1A"/>
    <w:rsid w:val="002F42D5"/>
    <w:rsid w:val="00305CE8"/>
    <w:rsid w:val="00313339"/>
    <w:rsid w:val="00314498"/>
    <w:rsid w:val="003167AA"/>
    <w:rsid w:val="00316D2E"/>
    <w:rsid w:val="00324ABC"/>
    <w:rsid w:val="00326F0D"/>
    <w:rsid w:val="003271CA"/>
    <w:rsid w:val="003272E1"/>
    <w:rsid w:val="003278D4"/>
    <w:rsid w:val="00330F86"/>
    <w:rsid w:val="003310C3"/>
    <w:rsid w:val="003313D6"/>
    <w:rsid w:val="00336E57"/>
    <w:rsid w:val="00337F7A"/>
    <w:rsid w:val="00341EA0"/>
    <w:rsid w:val="003420D0"/>
    <w:rsid w:val="00353B67"/>
    <w:rsid w:val="00361EA5"/>
    <w:rsid w:val="003620CB"/>
    <w:rsid w:val="003650F3"/>
    <w:rsid w:val="00365B2D"/>
    <w:rsid w:val="003661A6"/>
    <w:rsid w:val="00367FFB"/>
    <w:rsid w:val="003705ED"/>
    <w:rsid w:val="00371615"/>
    <w:rsid w:val="0037380D"/>
    <w:rsid w:val="00376AC9"/>
    <w:rsid w:val="00376FBC"/>
    <w:rsid w:val="00377DE9"/>
    <w:rsid w:val="00380098"/>
    <w:rsid w:val="00381DF7"/>
    <w:rsid w:val="003833B7"/>
    <w:rsid w:val="003847B8"/>
    <w:rsid w:val="00384CE8"/>
    <w:rsid w:val="003907B0"/>
    <w:rsid w:val="003917CC"/>
    <w:rsid w:val="00392DE2"/>
    <w:rsid w:val="00393BEA"/>
    <w:rsid w:val="0039781B"/>
    <w:rsid w:val="003A01FB"/>
    <w:rsid w:val="003A2D92"/>
    <w:rsid w:val="003A34A8"/>
    <w:rsid w:val="003A39D2"/>
    <w:rsid w:val="003A3FB6"/>
    <w:rsid w:val="003A6E0B"/>
    <w:rsid w:val="003A7B1E"/>
    <w:rsid w:val="003B088A"/>
    <w:rsid w:val="003B2680"/>
    <w:rsid w:val="003B2A65"/>
    <w:rsid w:val="003B2EF6"/>
    <w:rsid w:val="003B45D2"/>
    <w:rsid w:val="003B5916"/>
    <w:rsid w:val="003B5BD8"/>
    <w:rsid w:val="003C0A5E"/>
    <w:rsid w:val="003C0D0B"/>
    <w:rsid w:val="003C3AC6"/>
    <w:rsid w:val="003C5B25"/>
    <w:rsid w:val="003C7A9E"/>
    <w:rsid w:val="003D0AFF"/>
    <w:rsid w:val="003D16BE"/>
    <w:rsid w:val="003D3862"/>
    <w:rsid w:val="003D38AB"/>
    <w:rsid w:val="003D4595"/>
    <w:rsid w:val="003D6209"/>
    <w:rsid w:val="003D70D1"/>
    <w:rsid w:val="003E0B27"/>
    <w:rsid w:val="003E0BBE"/>
    <w:rsid w:val="003E3520"/>
    <w:rsid w:val="003F057C"/>
    <w:rsid w:val="003F0791"/>
    <w:rsid w:val="003F0BCE"/>
    <w:rsid w:val="003F20D2"/>
    <w:rsid w:val="003F45DC"/>
    <w:rsid w:val="003F5423"/>
    <w:rsid w:val="003F57B2"/>
    <w:rsid w:val="003F6447"/>
    <w:rsid w:val="003F7531"/>
    <w:rsid w:val="00403B46"/>
    <w:rsid w:val="004054A4"/>
    <w:rsid w:val="00405DC7"/>
    <w:rsid w:val="00406A9F"/>
    <w:rsid w:val="00406BD9"/>
    <w:rsid w:val="00412CD0"/>
    <w:rsid w:val="00415199"/>
    <w:rsid w:val="00415418"/>
    <w:rsid w:val="00415AE2"/>
    <w:rsid w:val="004163A5"/>
    <w:rsid w:val="00417234"/>
    <w:rsid w:val="00421B84"/>
    <w:rsid w:val="00422F79"/>
    <w:rsid w:val="00423384"/>
    <w:rsid w:val="00424BF3"/>
    <w:rsid w:val="00425E6A"/>
    <w:rsid w:val="00430B88"/>
    <w:rsid w:val="004333B3"/>
    <w:rsid w:val="00433E03"/>
    <w:rsid w:val="00434E6B"/>
    <w:rsid w:val="00435D69"/>
    <w:rsid w:val="00436C17"/>
    <w:rsid w:val="00440CD3"/>
    <w:rsid w:val="00440D14"/>
    <w:rsid w:val="00440E48"/>
    <w:rsid w:val="00444EB9"/>
    <w:rsid w:val="00445886"/>
    <w:rsid w:val="00445AFE"/>
    <w:rsid w:val="00447B25"/>
    <w:rsid w:val="0045034C"/>
    <w:rsid w:val="00451DA8"/>
    <w:rsid w:val="004535A7"/>
    <w:rsid w:val="004536CB"/>
    <w:rsid w:val="00454C0A"/>
    <w:rsid w:val="00456EFA"/>
    <w:rsid w:val="00457F4B"/>
    <w:rsid w:val="00460737"/>
    <w:rsid w:val="004612FB"/>
    <w:rsid w:val="0046174A"/>
    <w:rsid w:val="00461FE1"/>
    <w:rsid w:val="00462B76"/>
    <w:rsid w:val="00463173"/>
    <w:rsid w:val="00464F21"/>
    <w:rsid w:val="00466C6B"/>
    <w:rsid w:val="004700FD"/>
    <w:rsid w:val="00472A35"/>
    <w:rsid w:val="00474956"/>
    <w:rsid w:val="00480E9F"/>
    <w:rsid w:val="00482EDC"/>
    <w:rsid w:val="004923E5"/>
    <w:rsid w:val="004929CE"/>
    <w:rsid w:val="00492E64"/>
    <w:rsid w:val="00492E90"/>
    <w:rsid w:val="004930FF"/>
    <w:rsid w:val="00495743"/>
    <w:rsid w:val="004957C5"/>
    <w:rsid w:val="0049739E"/>
    <w:rsid w:val="00497498"/>
    <w:rsid w:val="00497F71"/>
    <w:rsid w:val="00497FDF"/>
    <w:rsid w:val="004A02F2"/>
    <w:rsid w:val="004A0F26"/>
    <w:rsid w:val="004A55D0"/>
    <w:rsid w:val="004A7A22"/>
    <w:rsid w:val="004B036F"/>
    <w:rsid w:val="004B0E49"/>
    <w:rsid w:val="004B6648"/>
    <w:rsid w:val="004B665E"/>
    <w:rsid w:val="004B719D"/>
    <w:rsid w:val="004C1F60"/>
    <w:rsid w:val="004C237A"/>
    <w:rsid w:val="004C2D89"/>
    <w:rsid w:val="004C3033"/>
    <w:rsid w:val="004C354E"/>
    <w:rsid w:val="004C35B0"/>
    <w:rsid w:val="004C5B56"/>
    <w:rsid w:val="004C6F6C"/>
    <w:rsid w:val="004C7129"/>
    <w:rsid w:val="004C7C49"/>
    <w:rsid w:val="004D1A37"/>
    <w:rsid w:val="004D6348"/>
    <w:rsid w:val="004D7865"/>
    <w:rsid w:val="004D7DF9"/>
    <w:rsid w:val="004E0B58"/>
    <w:rsid w:val="004E171F"/>
    <w:rsid w:val="004E7541"/>
    <w:rsid w:val="004F0115"/>
    <w:rsid w:val="004F17EF"/>
    <w:rsid w:val="004F2DC9"/>
    <w:rsid w:val="004F3A24"/>
    <w:rsid w:val="004F65E7"/>
    <w:rsid w:val="004F70DC"/>
    <w:rsid w:val="00501521"/>
    <w:rsid w:val="00501B04"/>
    <w:rsid w:val="005050AC"/>
    <w:rsid w:val="005120FB"/>
    <w:rsid w:val="005132D4"/>
    <w:rsid w:val="0051508F"/>
    <w:rsid w:val="00515403"/>
    <w:rsid w:val="00520697"/>
    <w:rsid w:val="00522314"/>
    <w:rsid w:val="00522C03"/>
    <w:rsid w:val="00523735"/>
    <w:rsid w:val="00523A6F"/>
    <w:rsid w:val="00523A8B"/>
    <w:rsid w:val="00526A6F"/>
    <w:rsid w:val="00527B3B"/>
    <w:rsid w:val="0053079B"/>
    <w:rsid w:val="005334FC"/>
    <w:rsid w:val="0053499D"/>
    <w:rsid w:val="005358EF"/>
    <w:rsid w:val="00540D94"/>
    <w:rsid w:val="00541E4C"/>
    <w:rsid w:val="00542C4A"/>
    <w:rsid w:val="005457E2"/>
    <w:rsid w:val="00551C4B"/>
    <w:rsid w:val="00552230"/>
    <w:rsid w:val="00552E68"/>
    <w:rsid w:val="00554EA5"/>
    <w:rsid w:val="005556F5"/>
    <w:rsid w:val="00556B8A"/>
    <w:rsid w:val="00557B77"/>
    <w:rsid w:val="00557FC0"/>
    <w:rsid w:val="005606F5"/>
    <w:rsid w:val="005610EF"/>
    <w:rsid w:val="005631D3"/>
    <w:rsid w:val="0056328B"/>
    <w:rsid w:val="0056426C"/>
    <w:rsid w:val="0056591E"/>
    <w:rsid w:val="00565AD8"/>
    <w:rsid w:val="005660A8"/>
    <w:rsid w:val="0056794B"/>
    <w:rsid w:val="00567F83"/>
    <w:rsid w:val="00572D94"/>
    <w:rsid w:val="00574079"/>
    <w:rsid w:val="005751E5"/>
    <w:rsid w:val="005770DA"/>
    <w:rsid w:val="0057737A"/>
    <w:rsid w:val="00581EAC"/>
    <w:rsid w:val="005835B3"/>
    <w:rsid w:val="00583C3A"/>
    <w:rsid w:val="0058587F"/>
    <w:rsid w:val="00585E88"/>
    <w:rsid w:val="005867BA"/>
    <w:rsid w:val="005874A1"/>
    <w:rsid w:val="00590421"/>
    <w:rsid w:val="00591C05"/>
    <w:rsid w:val="00593775"/>
    <w:rsid w:val="00593A9D"/>
    <w:rsid w:val="00596024"/>
    <w:rsid w:val="005969FB"/>
    <w:rsid w:val="005A0EFB"/>
    <w:rsid w:val="005A109C"/>
    <w:rsid w:val="005A12A4"/>
    <w:rsid w:val="005A47D4"/>
    <w:rsid w:val="005A66B0"/>
    <w:rsid w:val="005A78F9"/>
    <w:rsid w:val="005B12BD"/>
    <w:rsid w:val="005B1D98"/>
    <w:rsid w:val="005B4D34"/>
    <w:rsid w:val="005B51DA"/>
    <w:rsid w:val="005B6784"/>
    <w:rsid w:val="005C0693"/>
    <w:rsid w:val="005C0908"/>
    <w:rsid w:val="005C204F"/>
    <w:rsid w:val="005C279A"/>
    <w:rsid w:val="005C2AA4"/>
    <w:rsid w:val="005C56AD"/>
    <w:rsid w:val="005D2A46"/>
    <w:rsid w:val="005D5D27"/>
    <w:rsid w:val="005D6586"/>
    <w:rsid w:val="005D677E"/>
    <w:rsid w:val="005D6FD0"/>
    <w:rsid w:val="005D76E5"/>
    <w:rsid w:val="005D79FB"/>
    <w:rsid w:val="005E0D08"/>
    <w:rsid w:val="005E3836"/>
    <w:rsid w:val="005E4B5D"/>
    <w:rsid w:val="005E578B"/>
    <w:rsid w:val="005E58D1"/>
    <w:rsid w:val="005E64B9"/>
    <w:rsid w:val="005E67B1"/>
    <w:rsid w:val="005F07E3"/>
    <w:rsid w:val="005F20FB"/>
    <w:rsid w:val="005F2691"/>
    <w:rsid w:val="005F6509"/>
    <w:rsid w:val="00600005"/>
    <w:rsid w:val="00600953"/>
    <w:rsid w:val="00601368"/>
    <w:rsid w:val="0060241A"/>
    <w:rsid w:val="006028D1"/>
    <w:rsid w:val="00605F1C"/>
    <w:rsid w:val="006064A6"/>
    <w:rsid w:val="0060768F"/>
    <w:rsid w:val="0061051A"/>
    <w:rsid w:val="00610A22"/>
    <w:rsid w:val="006112C1"/>
    <w:rsid w:val="00612D35"/>
    <w:rsid w:val="00612E59"/>
    <w:rsid w:val="00613F06"/>
    <w:rsid w:val="00614483"/>
    <w:rsid w:val="00616C44"/>
    <w:rsid w:val="00617344"/>
    <w:rsid w:val="00620E49"/>
    <w:rsid w:val="00621D83"/>
    <w:rsid w:val="00622843"/>
    <w:rsid w:val="0062425C"/>
    <w:rsid w:val="00625502"/>
    <w:rsid w:val="00626DE5"/>
    <w:rsid w:val="00630850"/>
    <w:rsid w:val="00630C87"/>
    <w:rsid w:val="00632960"/>
    <w:rsid w:val="00632BE9"/>
    <w:rsid w:val="00635395"/>
    <w:rsid w:val="00635CA2"/>
    <w:rsid w:val="00636812"/>
    <w:rsid w:val="00636CA3"/>
    <w:rsid w:val="00636ED7"/>
    <w:rsid w:val="00636FF5"/>
    <w:rsid w:val="00637ED8"/>
    <w:rsid w:val="006409CD"/>
    <w:rsid w:val="00642F2A"/>
    <w:rsid w:val="00645F4E"/>
    <w:rsid w:val="0065160A"/>
    <w:rsid w:val="00651770"/>
    <w:rsid w:val="00652875"/>
    <w:rsid w:val="00652995"/>
    <w:rsid w:val="00652C27"/>
    <w:rsid w:val="00655258"/>
    <w:rsid w:val="00656876"/>
    <w:rsid w:val="00656920"/>
    <w:rsid w:val="00656DD7"/>
    <w:rsid w:val="0065725D"/>
    <w:rsid w:val="006608EA"/>
    <w:rsid w:val="00660938"/>
    <w:rsid w:val="00660DF1"/>
    <w:rsid w:val="006611B7"/>
    <w:rsid w:val="0066182A"/>
    <w:rsid w:val="00663F48"/>
    <w:rsid w:val="006657AD"/>
    <w:rsid w:val="006674FA"/>
    <w:rsid w:val="00667D79"/>
    <w:rsid w:val="0067123E"/>
    <w:rsid w:val="0067142D"/>
    <w:rsid w:val="00672F6D"/>
    <w:rsid w:val="00674125"/>
    <w:rsid w:val="00676F76"/>
    <w:rsid w:val="00690650"/>
    <w:rsid w:val="0069089B"/>
    <w:rsid w:val="00690F10"/>
    <w:rsid w:val="00691E05"/>
    <w:rsid w:val="00692812"/>
    <w:rsid w:val="00696B59"/>
    <w:rsid w:val="006973C0"/>
    <w:rsid w:val="00697D75"/>
    <w:rsid w:val="006A0D2D"/>
    <w:rsid w:val="006A0F38"/>
    <w:rsid w:val="006A2EB5"/>
    <w:rsid w:val="006B12D2"/>
    <w:rsid w:val="006B1B9D"/>
    <w:rsid w:val="006B2D61"/>
    <w:rsid w:val="006B66F4"/>
    <w:rsid w:val="006B72F1"/>
    <w:rsid w:val="006B7CDC"/>
    <w:rsid w:val="006C06F2"/>
    <w:rsid w:val="006C0D97"/>
    <w:rsid w:val="006C1CD6"/>
    <w:rsid w:val="006C2E67"/>
    <w:rsid w:val="006C31EF"/>
    <w:rsid w:val="006C3329"/>
    <w:rsid w:val="006C72F0"/>
    <w:rsid w:val="006D1E37"/>
    <w:rsid w:val="006D20D8"/>
    <w:rsid w:val="006D31F9"/>
    <w:rsid w:val="006D34A6"/>
    <w:rsid w:val="006D3565"/>
    <w:rsid w:val="006D3FD3"/>
    <w:rsid w:val="006D45C2"/>
    <w:rsid w:val="006E04D1"/>
    <w:rsid w:val="006E1385"/>
    <w:rsid w:val="006E2CF3"/>
    <w:rsid w:val="006E5691"/>
    <w:rsid w:val="006E6F38"/>
    <w:rsid w:val="006F047F"/>
    <w:rsid w:val="006F08B5"/>
    <w:rsid w:val="006F0F57"/>
    <w:rsid w:val="006F17A7"/>
    <w:rsid w:val="006F297B"/>
    <w:rsid w:val="006F553C"/>
    <w:rsid w:val="006F7D8D"/>
    <w:rsid w:val="0070314C"/>
    <w:rsid w:val="007049BE"/>
    <w:rsid w:val="007061E6"/>
    <w:rsid w:val="00710AC6"/>
    <w:rsid w:val="00712931"/>
    <w:rsid w:val="00714280"/>
    <w:rsid w:val="007144C6"/>
    <w:rsid w:val="00714D2D"/>
    <w:rsid w:val="007152B1"/>
    <w:rsid w:val="00717A11"/>
    <w:rsid w:val="00717E61"/>
    <w:rsid w:val="00720CAA"/>
    <w:rsid w:val="00721482"/>
    <w:rsid w:val="0072181E"/>
    <w:rsid w:val="00723EB9"/>
    <w:rsid w:val="007263A8"/>
    <w:rsid w:val="0073115E"/>
    <w:rsid w:val="007312D8"/>
    <w:rsid w:val="00732A55"/>
    <w:rsid w:val="00733C5B"/>
    <w:rsid w:val="00733DAF"/>
    <w:rsid w:val="00734369"/>
    <w:rsid w:val="00734723"/>
    <w:rsid w:val="00744627"/>
    <w:rsid w:val="00744EC3"/>
    <w:rsid w:val="00745012"/>
    <w:rsid w:val="00745D93"/>
    <w:rsid w:val="0074633F"/>
    <w:rsid w:val="007510DB"/>
    <w:rsid w:val="00751BEB"/>
    <w:rsid w:val="00752106"/>
    <w:rsid w:val="007537A2"/>
    <w:rsid w:val="00755056"/>
    <w:rsid w:val="00756E10"/>
    <w:rsid w:val="00757983"/>
    <w:rsid w:val="00761891"/>
    <w:rsid w:val="007652A8"/>
    <w:rsid w:val="007654AE"/>
    <w:rsid w:val="007656C4"/>
    <w:rsid w:val="007660FC"/>
    <w:rsid w:val="007661AE"/>
    <w:rsid w:val="007671CA"/>
    <w:rsid w:val="007723BE"/>
    <w:rsid w:val="00772404"/>
    <w:rsid w:val="00774704"/>
    <w:rsid w:val="00775258"/>
    <w:rsid w:val="0077671E"/>
    <w:rsid w:val="007772CB"/>
    <w:rsid w:val="007814F1"/>
    <w:rsid w:val="00785180"/>
    <w:rsid w:val="0078602C"/>
    <w:rsid w:val="007869DB"/>
    <w:rsid w:val="00786A3C"/>
    <w:rsid w:val="00791823"/>
    <w:rsid w:val="00791904"/>
    <w:rsid w:val="00794EB0"/>
    <w:rsid w:val="007A1644"/>
    <w:rsid w:val="007A3CF1"/>
    <w:rsid w:val="007A4062"/>
    <w:rsid w:val="007A5D88"/>
    <w:rsid w:val="007A6F18"/>
    <w:rsid w:val="007B175D"/>
    <w:rsid w:val="007B199C"/>
    <w:rsid w:val="007B1B1F"/>
    <w:rsid w:val="007B1F27"/>
    <w:rsid w:val="007B38BF"/>
    <w:rsid w:val="007B5942"/>
    <w:rsid w:val="007B6C74"/>
    <w:rsid w:val="007C1699"/>
    <w:rsid w:val="007C1C75"/>
    <w:rsid w:val="007C2498"/>
    <w:rsid w:val="007C2619"/>
    <w:rsid w:val="007C45E4"/>
    <w:rsid w:val="007C536F"/>
    <w:rsid w:val="007D0397"/>
    <w:rsid w:val="007D04EF"/>
    <w:rsid w:val="007D3C2D"/>
    <w:rsid w:val="007D433A"/>
    <w:rsid w:val="007D7B23"/>
    <w:rsid w:val="007E20A4"/>
    <w:rsid w:val="007E25AC"/>
    <w:rsid w:val="007E2EFE"/>
    <w:rsid w:val="007E477C"/>
    <w:rsid w:val="007F2590"/>
    <w:rsid w:val="007F3BC1"/>
    <w:rsid w:val="007F53A4"/>
    <w:rsid w:val="007F6AD9"/>
    <w:rsid w:val="0080095F"/>
    <w:rsid w:val="00801EB8"/>
    <w:rsid w:val="00807953"/>
    <w:rsid w:val="00811B8E"/>
    <w:rsid w:val="00812383"/>
    <w:rsid w:val="00812ED1"/>
    <w:rsid w:val="00814A30"/>
    <w:rsid w:val="00817504"/>
    <w:rsid w:val="0082008A"/>
    <w:rsid w:val="00821117"/>
    <w:rsid w:val="0082448B"/>
    <w:rsid w:val="00824E07"/>
    <w:rsid w:val="00827403"/>
    <w:rsid w:val="008306A4"/>
    <w:rsid w:val="00832C5C"/>
    <w:rsid w:val="00833FF6"/>
    <w:rsid w:val="00841882"/>
    <w:rsid w:val="00842DD2"/>
    <w:rsid w:val="0084312B"/>
    <w:rsid w:val="008432D0"/>
    <w:rsid w:val="008449F7"/>
    <w:rsid w:val="008457B7"/>
    <w:rsid w:val="008457D4"/>
    <w:rsid w:val="008459AF"/>
    <w:rsid w:val="00846FF9"/>
    <w:rsid w:val="008525C6"/>
    <w:rsid w:val="00853E1E"/>
    <w:rsid w:val="008557CB"/>
    <w:rsid w:val="00855C3C"/>
    <w:rsid w:val="00856687"/>
    <w:rsid w:val="00856868"/>
    <w:rsid w:val="00857141"/>
    <w:rsid w:val="008608DF"/>
    <w:rsid w:val="00862FF2"/>
    <w:rsid w:val="00871B75"/>
    <w:rsid w:val="00873162"/>
    <w:rsid w:val="00874CFF"/>
    <w:rsid w:val="0087502E"/>
    <w:rsid w:val="008770E1"/>
    <w:rsid w:val="008777A1"/>
    <w:rsid w:val="00877E59"/>
    <w:rsid w:val="008847D6"/>
    <w:rsid w:val="00884A10"/>
    <w:rsid w:val="008871C1"/>
    <w:rsid w:val="00887B07"/>
    <w:rsid w:val="00893A2D"/>
    <w:rsid w:val="008A0316"/>
    <w:rsid w:val="008A39AF"/>
    <w:rsid w:val="008A59AC"/>
    <w:rsid w:val="008A5A01"/>
    <w:rsid w:val="008A5E18"/>
    <w:rsid w:val="008B0AD3"/>
    <w:rsid w:val="008B27CB"/>
    <w:rsid w:val="008B3404"/>
    <w:rsid w:val="008B3C29"/>
    <w:rsid w:val="008B44F7"/>
    <w:rsid w:val="008C16C9"/>
    <w:rsid w:val="008C190D"/>
    <w:rsid w:val="008C33AE"/>
    <w:rsid w:val="008C69C2"/>
    <w:rsid w:val="008D0727"/>
    <w:rsid w:val="008D1233"/>
    <w:rsid w:val="008D2CB7"/>
    <w:rsid w:val="008D2F65"/>
    <w:rsid w:val="008D62C1"/>
    <w:rsid w:val="008D6B4B"/>
    <w:rsid w:val="008E0A5E"/>
    <w:rsid w:val="008E11AE"/>
    <w:rsid w:val="008E4EAB"/>
    <w:rsid w:val="008E7BFD"/>
    <w:rsid w:val="008F3C5B"/>
    <w:rsid w:val="008F5012"/>
    <w:rsid w:val="008F5321"/>
    <w:rsid w:val="008F6B86"/>
    <w:rsid w:val="008F6D53"/>
    <w:rsid w:val="008F6DA6"/>
    <w:rsid w:val="009000F1"/>
    <w:rsid w:val="00900F42"/>
    <w:rsid w:val="00904257"/>
    <w:rsid w:val="009046BD"/>
    <w:rsid w:val="00907E2D"/>
    <w:rsid w:val="00910C18"/>
    <w:rsid w:val="00912826"/>
    <w:rsid w:val="00912F56"/>
    <w:rsid w:val="00914A60"/>
    <w:rsid w:val="00914B0E"/>
    <w:rsid w:val="00915B46"/>
    <w:rsid w:val="00915BC1"/>
    <w:rsid w:val="0091717B"/>
    <w:rsid w:val="0091721B"/>
    <w:rsid w:val="009172D4"/>
    <w:rsid w:val="009226C9"/>
    <w:rsid w:val="0092455E"/>
    <w:rsid w:val="0092697E"/>
    <w:rsid w:val="00931A55"/>
    <w:rsid w:val="00931EC7"/>
    <w:rsid w:val="00932AF5"/>
    <w:rsid w:val="00933537"/>
    <w:rsid w:val="0093393D"/>
    <w:rsid w:val="0093487F"/>
    <w:rsid w:val="00936E34"/>
    <w:rsid w:val="00936F95"/>
    <w:rsid w:val="0093773D"/>
    <w:rsid w:val="009377DD"/>
    <w:rsid w:val="0094349A"/>
    <w:rsid w:val="00943D11"/>
    <w:rsid w:val="00944477"/>
    <w:rsid w:val="009444BC"/>
    <w:rsid w:val="009446EE"/>
    <w:rsid w:val="0094479D"/>
    <w:rsid w:val="00944C63"/>
    <w:rsid w:val="009478DE"/>
    <w:rsid w:val="00947A77"/>
    <w:rsid w:val="00952110"/>
    <w:rsid w:val="00953021"/>
    <w:rsid w:val="009551F0"/>
    <w:rsid w:val="00955307"/>
    <w:rsid w:val="00956D28"/>
    <w:rsid w:val="00957402"/>
    <w:rsid w:val="00960CB8"/>
    <w:rsid w:val="00960FFC"/>
    <w:rsid w:val="00962911"/>
    <w:rsid w:val="0097016B"/>
    <w:rsid w:val="0097105D"/>
    <w:rsid w:val="0097499F"/>
    <w:rsid w:val="00974AB0"/>
    <w:rsid w:val="009750DB"/>
    <w:rsid w:val="00975470"/>
    <w:rsid w:val="0097775D"/>
    <w:rsid w:val="00977FC7"/>
    <w:rsid w:val="00983022"/>
    <w:rsid w:val="00985453"/>
    <w:rsid w:val="009922DF"/>
    <w:rsid w:val="0099372A"/>
    <w:rsid w:val="009954F1"/>
    <w:rsid w:val="00995678"/>
    <w:rsid w:val="009961D5"/>
    <w:rsid w:val="009A1F3F"/>
    <w:rsid w:val="009A5B43"/>
    <w:rsid w:val="009B1E42"/>
    <w:rsid w:val="009B2036"/>
    <w:rsid w:val="009B212B"/>
    <w:rsid w:val="009B2D74"/>
    <w:rsid w:val="009B4D5D"/>
    <w:rsid w:val="009B72C0"/>
    <w:rsid w:val="009B73DD"/>
    <w:rsid w:val="009C0FD3"/>
    <w:rsid w:val="009C3ACE"/>
    <w:rsid w:val="009C3B47"/>
    <w:rsid w:val="009C4233"/>
    <w:rsid w:val="009C5EAE"/>
    <w:rsid w:val="009D01A2"/>
    <w:rsid w:val="009D09E3"/>
    <w:rsid w:val="009D139F"/>
    <w:rsid w:val="009D1878"/>
    <w:rsid w:val="009D5058"/>
    <w:rsid w:val="009D5436"/>
    <w:rsid w:val="009D7A68"/>
    <w:rsid w:val="009E1757"/>
    <w:rsid w:val="009E337F"/>
    <w:rsid w:val="009E45F8"/>
    <w:rsid w:val="009E6FE6"/>
    <w:rsid w:val="009F002E"/>
    <w:rsid w:val="009F494E"/>
    <w:rsid w:val="009F4FA4"/>
    <w:rsid w:val="009F59BC"/>
    <w:rsid w:val="009F757D"/>
    <w:rsid w:val="009F7869"/>
    <w:rsid w:val="00A000DC"/>
    <w:rsid w:val="00A01EC3"/>
    <w:rsid w:val="00A02109"/>
    <w:rsid w:val="00A03117"/>
    <w:rsid w:val="00A05D89"/>
    <w:rsid w:val="00A06DCA"/>
    <w:rsid w:val="00A110A2"/>
    <w:rsid w:val="00A112E6"/>
    <w:rsid w:val="00A131AF"/>
    <w:rsid w:val="00A16B03"/>
    <w:rsid w:val="00A175A7"/>
    <w:rsid w:val="00A17CE2"/>
    <w:rsid w:val="00A243E7"/>
    <w:rsid w:val="00A25472"/>
    <w:rsid w:val="00A256C0"/>
    <w:rsid w:val="00A30EAD"/>
    <w:rsid w:val="00A32840"/>
    <w:rsid w:val="00A357E7"/>
    <w:rsid w:val="00A36728"/>
    <w:rsid w:val="00A42400"/>
    <w:rsid w:val="00A448F2"/>
    <w:rsid w:val="00A50D13"/>
    <w:rsid w:val="00A50D3C"/>
    <w:rsid w:val="00A51FF9"/>
    <w:rsid w:val="00A53EA5"/>
    <w:rsid w:val="00A541AF"/>
    <w:rsid w:val="00A54C54"/>
    <w:rsid w:val="00A562C6"/>
    <w:rsid w:val="00A612A2"/>
    <w:rsid w:val="00A61E03"/>
    <w:rsid w:val="00A61E82"/>
    <w:rsid w:val="00A647CF"/>
    <w:rsid w:val="00A65459"/>
    <w:rsid w:val="00A65C99"/>
    <w:rsid w:val="00A661F8"/>
    <w:rsid w:val="00A668A2"/>
    <w:rsid w:val="00A70014"/>
    <w:rsid w:val="00A71D91"/>
    <w:rsid w:val="00A736DA"/>
    <w:rsid w:val="00A73CBF"/>
    <w:rsid w:val="00A73F76"/>
    <w:rsid w:val="00A745C7"/>
    <w:rsid w:val="00A75E13"/>
    <w:rsid w:val="00A775D9"/>
    <w:rsid w:val="00A80738"/>
    <w:rsid w:val="00A80D83"/>
    <w:rsid w:val="00A833EF"/>
    <w:rsid w:val="00A845EA"/>
    <w:rsid w:val="00A84B1B"/>
    <w:rsid w:val="00A905BC"/>
    <w:rsid w:val="00A90D22"/>
    <w:rsid w:val="00A92001"/>
    <w:rsid w:val="00A947FC"/>
    <w:rsid w:val="00A95590"/>
    <w:rsid w:val="00A95971"/>
    <w:rsid w:val="00A968EC"/>
    <w:rsid w:val="00AA1CD8"/>
    <w:rsid w:val="00AA217B"/>
    <w:rsid w:val="00AA2FED"/>
    <w:rsid w:val="00AA30D0"/>
    <w:rsid w:val="00AA3A56"/>
    <w:rsid w:val="00AA6754"/>
    <w:rsid w:val="00AA7032"/>
    <w:rsid w:val="00AA7F80"/>
    <w:rsid w:val="00AB232C"/>
    <w:rsid w:val="00AB3F64"/>
    <w:rsid w:val="00AB4CB7"/>
    <w:rsid w:val="00AB5B20"/>
    <w:rsid w:val="00AB6E3E"/>
    <w:rsid w:val="00AB76B5"/>
    <w:rsid w:val="00AC2306"/>
    <w:rsid w:val="00AC2812"/>
    <w:rsid w:val="00AC3C01"/>
    <w:rsid w:val="00AC6624"/>
    <w:rsid w:val="00AC7B13"/>
    <w:rsid w:val="00AD2B21"/>
    <w:rsid w:val="00AD42A9"/>
    <w:rsid w:val="00AD527A"/>
    <w:rsid w:val="00AD63FD"/>
    <w:rsid w:val="00AD6731"/>
    <w:rsid w:val="00AD6AF2"/>
    <w:rsid w:val="00AE1D73"/>
    <w:rsid w:val="00AE58B2"/>
    <w:rsid w:val="00AE5B24"/>
    <w:rsid w:val="00AF105C"/>
    <w:rsid w:val="00AF2F52"/>
    <w:rsid w:val="00AF335A"/>
    <w:rsid w:val="00AF36BE"/>
    <w:rsid w:val="00AF6D6C"/>
    <w:rsid w:val="00B00C68"/>
    <w:rsid w:val="00B0259F"/>
    <w:rsid w:val="00B03758"/>
    <w:rsid w:val="00B040F6"/>
    <w:rsid w:val="00B046FD"/>
    <w:rsid w:val="00B05573"/>
    <w:rsid w:val="00B05581"/>
    <w:rsid w:val="00B07B58"/>
    <w:rsid w:val="00B11D04"/>
    <w:rsid w:val="00B140B7"/>
    <w:rsid w:val="00B17CD5"/>
    <w:rsid w:val="00B20688"/>
    <w:rsid w:val="00B22EA9"/>
    <w:rsid w:val="00B23C5A"/>
    <w:rsid w:val="00B25488"/>
    <w:rsid w:val="00B260FA"/>
    <w:rsid w:val="00B27491"/>
    <w:rsid w:val="00B302AF"/>
    <w:rsid w:val="00B30B2B"/>
    <w:rsid w:val="00B3395F"/>
    <w:rsid w:val="00B3426E"/>
    <w:rsid w:val="00B34A9F"/>
    <w:rsid w:val="00B41E94"/>
    <w:rsid w:val="00B42A37"/>
    <w:rsid w:val="00B439A9"/>
    <w:rsid w:val="00B464EB"/>
    <w:rsid w:val="00B47B93"/>
    <w:rsid w:val="00B511B4"/>
    <w:rsid w:val="00B51F41"/>
    <w:rsid w:val="00B520EE"/>
    <w:rsid w:val="00B52654"/>
    <w:rsid w:val="00B56945"/>
    <w:rsid w:val="00B56E4B"/>
    <w:rsid w:val="00B605BE"/>
    <w:rsid w:val="00B61C77"/>
    <w:rsid w:val="00B6461E"/>
    <w:rsid w:val="00B64E58"/>
    <w:rsid w:val="00B66248"/>
    <w:rsid w:val="00B6775C"/>
    <w:rsid w:val="00B70050"/>
    <w:rsid w:val="00B70D1F"/>
    <w:rsid w:val="00B727B6"/>
    <w:rsid w:val="00B72C9E"/>
    <w:rsid w:val="00B73602"/>
    <w:rsid w:val="00B76762"/>
    <w:rsid w:val="00B77199"/>
    <w:rsid w:val="00B77DA1"/>
    <w:rsid w:val="00B809E3"/>
    <w:rsid w:val="00B81C78"/>
    <w:rsid w:val="00B81E30"/>
    <w:rsid w:val="00B8280F"/>
    <w:rsid w:val="00B82D07"/>
    <w:rsid w:val="00B838C8"/>
    <w:rsid w:val="00B841BB"/>
    <w:rsid w:val="00B84ED7"/>
    <w:rsid w:val="00B854A3"/>
    <w:rsid w:val="00B85BB5"/>
    <w:rsid w:val="00B86C73"/>
    <w:rsid w:val="00B90AA8"/>
    <w:rsid w:val="00B9220A"/>
    <w:rsid w:val="00B95201"/>
    <w:rsid w:val="00B96C32"/>
    <w:rsid w:val="00BA05BA"/>
    <w:rsid w:val="00BA2604"/>
    <w:rsid w:val="00BA32F8"/>
    <w:rsid w:val="00BA406B"/>
    <w:rsid w:val="00BA476C"/>
    <w:rsid w:val="00BA50F7"/>
    <w:rsid w:val="00BA5D25"/>
    <w:rsid w:val="00BA6E2E"/>
    <w:rsid w:val="00BA7284"/>
    <w:rsid w:val="00BA7A63"/>
    <w:rsid w:val="00BB1E91"/>
    <w:rsid w:val="00BB2B8B"/>
    <w:rsid w:val="00BB36A9"/>
    <w:rsid w:val="00BB7D66"/>
    <w:rsid w:val="00BC3653"/>
    <w:rsid w:val="00BC3E7D"/>
    <w:rsid w:val="00BC4912"/>
    <w:rsid w:val="00BC5C69"/>
    <w:rsid w:val="00BC6D39"/>
    <w:rsid w:val="00BC7C91"/>
    <w:rsid w:val="00BD013E"/>
    <w:rsid w:val="00BD386A"/>
    <w:rsid w:val="00BD520D"/>
    <w:rsid w:val="00BD5A16"/>
    <w:rsid w:val="00BD6F0D"/>
    <w:rsid w:val="00BD6F55"/>
    <w:rsid w:val="00BD7B4E"/>
    <w:rsid w:val="00BD7BA1"/>
    <w:rsid w:val="00BE1B07"/>
    <w:rsid w:val="00BE406C"/>
    <w:rsid w:val="00BE798F"/>
    <w:rsid w:val="00BE7B12"/>
    <w:rsid w:val="00BF09B1"/>
    <w:rsid w:val="00BF1726"/>
    <w:rsid w:val="00BF2F95"/>
    <w:rsid w:val="00BF3662"/>
    <w:rsid w:val="00BF4E03"/>
    <w:rsid w:val="00BF7298"/>
    <w:rsid w:val="00C027A6"/>
    <w:rsid w:val="00C03BAA"/>
    <w:rsid w:val="00C03E0A"/>
    <w:rsid w:val="00C040B0"/>
    <w:rsid w:val="00C047CF"/>
    <w:rsid w:val="00C06E4B"/>
    <w:rsid w:val="00C11021"/>
    <w:rsid w:val="00C13965"/>
    <w:rsid w:val="00C13D24"/>
    <w:rsid w:val="00C13DB5"/>
    <w:rsid w:val="00C14549"/>
    <w:rsid w:val="00C15115"/>
    <w:rsid w:val="00C16D47"/>
    <w:rsid w:val="00C178C3"/>
    <w:rsid w:val="00C20DF6"/>
    <w:rsid w:val="00C2288B"/>
    <w:rsid w:val="00C23F05"/>
    <w:rsid w:val="00C24D4F"/>
    <w:rsid w:val="00C267C9"/>
    <w:rsid w:val="00C26E70"/>
    <w:rsid w:val="00C27290"/>
    <w:rsid w:val="00C27E13"/>
    <w:rsid w:val="00C32732"/>
    <w:rsid w:val="00C330D1"/>
    <w:rsid w:val="00C350F2"/>
    <w:rsid w:val="00C365B4"/>
    <w:rsid w:val="00C41470"/>
    <w:rsid w:val="00C43E53"/>
    <w:rsid w:val="00C45E0B"/>
    <w:rsid w:val="00C47E53"/>
    <w:rsid w:val="00C519C7"/>
    <w:rsid w:val="00C56252"/>
    <w:rsid w:val="00C60387"/>
    <w:rsid w:val="00C63A13"/>
    <w:rsid w:val="00C6404F"/>
    <w:rsid w:val="00C65247"/>
    <w:rsid w:val="00C65C31"/>
    <w:rsid w:val="00C66C49"/>
    <w:rsid w:val="00C7175E"/>
    <w:rsid w:val="00C72E2A"/>
    <w:rsid w:val="00C73837"/>
    <w:rsid w:val="00C73B59"/>
    <w:rsid w:val="00C74904"/>
    <w:rsid w:val="00C74CF0"/>
    <w:rsid w:val="00C74EFD"/>
    <w:rsid w:val="00C76B8E"/>
    <w:rsid w:val="00C8143C"/>
    <w:rsid w:val="00C817ED"/>
    <w:rsid w:val="00C83873"/>
    <w:rsid w:val="00C841E0"/>
    <w:rsid w:val="00C85AED"/>
    <w:rsid w:val="00C8621C"/>
    <w:rsid w:val="00C86D57"/>
    <w:rsid w:val="00C92D61"/>
    <w:rsid w:val="00C96BC7"/>
    <w:rsid w:val="00CA099E"/>
    <w:rsid w:val="00CA153C"/>
    <w:rsid w:val="00CA16E7"/>
    <w:rsid w:val="00CA2283"/>
    <w:rsid w:val="00CA2B1B"/>
    <w:rsid w:val="00CA305E"/>
    <w:rsid w:val="00CA547A"/>
    <w:rsid w:val="00CA6026"/>
    <w:rsid w:val="00CA6836"/>
    <w:rsid w:val="00CB08B4"/>
    <w:rsid w:val="00CB09DE"/>
    <w:rsid w:val="00CB0D66"/>
    <w:rsid w:val="00CB299F"/>
    <w:rsid w:val="00CB591F"/>
    <w:rsid w:val="00CB676C"/>
    <w:rsid w:val="00CB7F4A"/>
    <w:rsid w:val="00CC0BF8"/>
    <w:rsid w:val="00CC2ED4"/>
    <w:rsid w:val="00CC3056"/>
    <w:rsid w:val="00CC7803"/>
    <w:rsid w:val="00CC7A95"/>
    <w:rsid w:val="00CD048C"/>
    <w:rsid w:val="00CD110D"/>
    <w:rsid w:val="00CD1545"/>
    <w:rsid w:val="00CD3866"/>
    <w:rsid w:val="00CD4C19"/>
    <w:rsid w:val="00CD7CA7"/>
    <w:rsid w:val="00CE02A7"/>
    <w:rsid w:val="00CE24B9"/>
    <w:rsid w:val="00CE3454"/>
    <w:rsid w:val="00CE79B7"/>
    <w:rsid w:val="00CE7B17"/>
    <w:rsid w:val="00CF22D3"/>
    <w:rsid w:val="00CF620F"/>
    <w:rsid w:val="00CF7D1A"/>
    <w:rsid w:val="00D026A7"/>
    <w:rsid w:val="00D02B77"/>
    <w:rsid w:val="00D03B0B"/>
    <w:rsid w:val="00D05C46"/>
    <w:rsid w:val="00D07457"/>
    <w:rsid w:val="00D07901"/>
    <w:rsid w:val="00D12B4A"/>
    <w:rsid w:val="00D13208"/>
    <w:rsid w:val="00D14382"/>
    <w:rsid w:val="00D14A18"/>
    <w:rsid w:val="00D1600B"/>
    <w:rsid w:val="00D163EB"/>
    <w:rsid w:val="00D17C8B"/>
    <w:rsid w:val="00D2316D"/>
    <w:rsid w:val="00D237F0"/>
    <w:rsid w:val="00D23F06"/>
    <w:rsid w:val="00D247D7"/>
    <w:rsid w:val="00D2710C"/>
    <w:rsid w:val="00D30552"/>
    <w:rsid w:val="00D31EB2"/>
    <w:rsid w:val="00D333D5"/>
    <w:rsid w:val="00D359A0"/>
    <w:rsid w:val="00D371F2"/>
    <w:rsid w:val="00D37774"/>
    <w:rsid w:val="00D4076A"/>
    <w:rsid w:val="00D4130F"/>
    <w:rsid w:val="00D46733"/>
    <w:rsid w:val="00D5099E"/>
    <w:rsid w:val="00D50A17"/>
    <w:rsid w:val="00D522E9"/>
    <w:rsid w:val="00D56019"/>
    <w:rsid w:val="00D563DA"/>
    <w:rsid w:val="00D57353"/>
    <w:rsid w:val="00D60324"/>
    <w:rsid w:val="00D60B1A"/>
    <w:rsid w:val="00D6301B"/>
    <w:rsid w:val="00D63FEA"/>
    <w:rsid w:val="00D6447B"/>
    <w:rsid w:val="00D66906"/>
    <w:rsid w:val="00D66ACA"/>
    <w:rsid w:val="00D66F01"/>
    <w:rsid w:val="00D720E3"/>
    <w:rsid w:val="00D76E8B"/>
    <w:rsid w:val="00D7791E"/>
    <w:rsid w:val="00D82D73"/>
    <w:rsid w:val="00D837FD"/>
    <w:rsid w:val="00D83EFA"/>
    <w:rsid w:val="00D841C0"/>
    <w:rsid w:val="00D87C9A"/>
    <w:rsid w:val="00D92321"/>
    <w:rsid w:val="00D927D1"/>
    <w:rsid w:val="00D959D6"/>
    <w:rsid w:val="00D96E18"/>
    <w:rsid w:val="00D97AE7"/>
    <w:rsid w:val="00DA0C44"/>
    <w:rsid w:val="00DA119B"/>
    <w:rsid w:val="00DA22D9"/>
    <w:rsid w:val="00DA2C64"/>
    <w:rsid w:val="00DA4BDE"/>
    <w:rsid w:val="00DA600E"/>
    <w:rsid w:val="00DA799F"/>
    <w:rsid w:val="00DB021E"/>
    <w:rsid w:val="00DB1BF7"/>
    <w:rsid w:val="00DB216F"/>
    <w:rsid w:val="00DB266C"/>
    <w:rsid w:val="00DB35E1"/>
    <w:rsid w:val="00DB3832"/>
    <w:rsid w:val="00DB422D"/>
    <w:rsid w:val="00DB4BF7"/>
    <w:rsid w:val="00DB6044"/>
    <w:rsid w:val="00DB62E8"/>
    <w:rsid w:val="00DB7679"/>
    <w:rsid w:val="00DC08BA"/>
    <w:rsid w:val="00DC1EEB"/>
    <w:rsid w:val="00DC69B7"/>
    <w:rsid w:val="00DC7583"/>
    <w:rsid w:val="00DD0F52"/>
    <w:rsid w:val="00DD2485"/>
    <w:rsid w:val="00DD3873"/>
    <w:rsid w:val="00DD423A"/>
    <w:rsid w:val="00DD47AC"/>
    <w:rsid w:val="00DD5EA1"/>
    <w:rsid w:val="00DD7303"/>
    <w:rsid w:val="00DD7AB8"/>
    <w:rsid w:val="00DE13C3"/>
    <w:rsid w:val="00DE2297"/>
    <w:rsid w:val="00DE55DE"/>
    <w:rsid w:val="00DE5766"/>
    <w:rsid w:val="00DF1A07"/>
    <w:rsid w:val="00DF5116"/>
    <w:rsid w:val="00DF527C"/>
    <w:rsid w:val="00E00A7C"/>
    <w:rsid w:val="00E02C49"/>
    <w:rsid w:val="00E05CE2"/>
    <w:rsid w:val="00E075B3"/>
    <w:rsid w:val="00E07619"/>
    <w:rsid w:val="00E10F21"/>
    <w:rsid w:val="00E123B6"/>
    <w:rsid w:val="00E14412"/>
    <w:rsid w:val="00E158E8"/>
    <w:rsid w:val="00E17D6E"/>
    <w:rsid w:val="00E2069B"/>
    <w:rsid w:val="00E211F3"/>
    <w:rsid w:val="00E21677"/>
    <w:rsid w:val="00E2382C"/>
    <w:rsid w:val="00E24814"/>
    <w:rsid w:val="00E26C8C"/>
    <w:rsid w:val="00E30ED6"/>
    <w:rsid w:val="00E311BC"/>
    <w:rsid w:val="00E33272"/>
    <w:rsid w:val="00E335C9"/>
    <w:rsid w:val="00E34452"/>
    <w:rsid w:val="00E34F6F"/>
    <w:rsid w:val="00E351A3"/>
    <w:rsid w:val="00E35CD2"/>
    <w:rsid w:val="00E35EDE"/>
    <w:rsid w:val="00E4038C"/>
    <w:rsid w:val="00E40E3A"/>
    <w:rsid w:val="00E41C59"/>
    <w:rsid w:val="00E42E5E"/>
    <w:rsid w:val="00E46E8C"/>
    <w:rsid w:val="00E50289"/>
    <w:rsid w:val="00E54B5C"/>
    <w:rsid w:val="00E5590F"/>
    <w:rsid w:val="00E56622"/>
    <w:rsid w:val="00E57192"/>
    <w:rsid w:val="00E571DD"/>
    <w:rsid w:val="00E60811"/>
    <w:rsid w:val="00E6164F"/>
    <w:rsid w:val="00E629D8"/>
    <w:rsid w:val="00E65934"/>
    <w:rsid w:val="00E66755"/>
    <w:rsid w:val="00E66A8C"/>
    <w:rsid w:val="00E700F9"/>
    <w:rsid w:val="00E74939"/>
    <w:rsid w:val="00E74C0F"/>
    <w:rsid w:val="00E74C2D"/>
    <w:rsid w:val="00E7629D"/>
    <w:rsid w:val="00E764C9"/>
    <w:rsid w:val="00E77A7B"/>
    <w:rsid w:val="00E80216"/>
    <w:rsid w:val="00E80404"/>
    <w:rsid w:val="00E818FD"/>
    <w:rsid w:val="00E82E78"/>
    <w:rsid w:val="00E84BD4"/>
    <w:rsid w:val="00E84D36"/>
    <w:rsid w:val="00E8553D"/>
    <w:rsid w:val="00E92134"/>
    <w:rsid w:val="00E921A0"/>
    <w:rsid w:val="00E9281D"/>
    <w:rsid w:val="00E948CA"/>
    <w:rsid w:val="00E97326"/>
    <w:rsid w:val="00E97B10"/>
    <w:rsid w:val="00EA210E"/>
    <w:rsid w:val="00EA39DC"/>
    <w:rsid w:val="00EB28F7"/>
    <w:rsid w:val="00EB2AA3"/>
    <w:rsid w:val="00EB34D3"/>
    <w:rsid w:val="00EB38B0"/>
    <w:rsid w:val="00EB3FFB"/>
    <w:rsid w:val="00EB6BB0"/>
    <w:rsid w:val="00EC1CC8"/>
    <w:rsid w:val="00EC58A6"/>
    <w:rsid w:val="00EC6418"/>
    <w:rsid w:val="00EC7925"/>
    <w:rsid w:val="00EC7BEF"/>
    <w:rsid w:val="00ED3A80"/>
    <w:rsid w:val="00ED44AE"/>
    <w:rsid w:val="00ED53D9"/>
    <w:rsid w:val="00ED5AA4"/>
    <w:rsid w:val="00EE0869"/>
    <w:rsid w:val="00EE14FC"/>
    <w:rsid w:val="00EE16B2"/>
    <w:rsid w:val="00EE41C2"/>
    <w:rsid w:val="00EE43A1"/>
    <w:rsid w:val="00EE6FB5"/>
    <w:rsid w:val="00EF1076"/>
    <w:rsid w:val="00EF1CA1"/>
    <w:rsid w:val="00EF1CB8"/>
    <w:rsid w:val="00EF2116"/>
    <w:rsid w:val="00EF3D99"/>
    <w:rsid w:val="00EF433B"/>
    <w:rsid w:val="00EF5CBC"/>
    <w:rsid w:val="00EF7C38"/>
    <w:rsid w:val="00F00030"/>
    <w:rsid w:val="00F040FF"/>
    <w:rsid w:val="00F041EF"/>
    <w:rsid w:val="00F05C6D"/>
    <w:rsid w:val="00F05C9D"/>
    <w:rsid w:val="00F0674C"/>
    <w:rsid w:val="00F13BEA"/>
    <w:rsid w:val="00F1554F"/>
    <w:rsid w:val="00F1700B"/>
    <w:rsid w:val="00F20ADB"/>
    <w:rsid w:val="00F21FB2"/>
    <w:rsid w:val="00F2347E"/>
    <w:rsid w:val="00F24949"/>
    <w:rsid w:val="00F25BBB"/>
    <w:rsid w:val="00F279B8"/>
    <w:rsid w:val="00F31867"/>
    <w:rsid w:val="00F353C5"/>
    <w:rsid w:val="00F35B59"/>
    <w:rsid w:val="00F37630"/>
    <w:rsid w:val="00F40097"/>
    <w:rsid w:val="00F407A5"/>
    <w:rsid w:val="00F43698"/>
    <w:rsid w:val="00F43988"/>
    <w:rsid w:val="00F44AFC"/>
    <w:rsid w:val="00F472A8"/>
    <w:rsid w:val="00F51B3B"/>
    <w:rsid w:val="00F520B6"/>
    <w:rsid w:val="00F52BD4"/>
    <w:rsid w:val="00F54E15"/>
    <w:rsid w:val="00F56891"/>
    <w:rsid w:val="00F56903"/>
    <w:rsid w:val="00F60E54"/>
    <w:rsid w:val="00F61F19"/>
    <w:rsid w:val="00F63E1D"/>
    <w:rsid w:val="00F649CF"/>
    <w:rsid w:val="00F64C1A"/>
    <w:rsid w:val="00F662D4"/>
    <w:rsid w:val="00F671D6"/>
    <w:rsid w:val="00F70449"/>
    <w:rsid w:val="00F70DE8"/>
    <w:rsid w:val="00F719D5"/>
    <w:rsid w:val="00F744CD"/>
    <w:rsid w:val="00F75866"/>
    <w:rsid w:val="00F7680E"/>
    <w:rsid w:val="00F848BB"/>
    <w:rsid w:val="00F84AC1"/>
    <w:rsid w:val="00F86231"/>
    <w:rsid w:val="00F9188D"/>
    <w:rsid w:val="00F96037"/>
    <w:rsid w:val="00F969A7"/>
    <w:rsid w:val="00FA4F5C"/>
    <w:rsid w:val="00FA645C"/>
    <w:rsid w:val="00FA6B3F"/>
    <w:rsid w:val="00FA71D3"/>
    <w:rsid w:val="00FA76D5"/>
    <w:rsid w:val="00FB045A"/>
    <w:rsid w:val="00FB22DA"/>
    <w:rsid w:val="00FB3D13"/>
    <w:rsid w:val="00FB432E"/>
    <w:rsid w:val="00FB469A"/>
    <w:rsid w:val="00FB49AA"/>
    <w:rsid w:val="00FB4FF7"/>
    <w:rsid w:val="00FC22B1"/>
    <w:rsid w:val="00FC5B91"/>
    <w:rsid w:val="00FD013B"/>
    <w:rsid w:val="00FD0F1E"/>
    <w:rsid w:val="00FD174D"/>
    <w:rsid w:val="00FD29E2"/>
    <w:rsid w:val="00FD45F1"/>
    <w:rsid w:val="00FD65EA"/>
    <w:rsid w:val="00FE1637"/>
    <w:rsid w:val="00FE1981"/>
    <w:rsid w:val="00FE2D10"/>
    <w:rsid w:val="00FE2D52"/>
    <w:rsid w:val="00FE4C4B"/>
    <w:rsid w:val="00FE5FBD"/>
    <w:rsid w:val="00FE757A"/>
    <w:rsid w:val="00FE7C3B"/>
    <w:rsid w:val="00FF1061"/>
    <w:rsid w:val="00FF5474"/>
    <w:rsid w:val="00F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CA153C"/>
    <w:pPr>
      <w:keepNext/>
      <w:numPr>
        <w:numId w:val="18"/>
      </w:numPr>
      <w:suppressAutoHyphens/>
      <w:spacing w:before="120"/>
      <w:outlineLvl w:val="0"/>
    </w:pPr>
    <w:rPr>
      <w:b/>
      <w:sz w:val="28"/>
      <w:szCs w:val="28"/>
      <w:u w:val="single"/>
      <w:lang w:eastAsia="ar-SA"/>
    </w:rPr>
  </w:style>
  <w:style w:type="paragraph" w:styleId="Nadpis2">
    <w:name w:val="heading 2"/>
    <w:basedOn w:val="Normln"/>
    <w:next w:val="Normln"/>
    <w:qFormat/>
    <w:rsid w:val="00F70449"/>
    <w:pPr>
      <w:keepNext/>
      <w:numPr>
        <w:ilvl w:val="1"/>
        <w:numId w:val="18"/>
      </w:numPr>
      <w:suppressAutoHyphens/>
      <w:spacing w:before="120"/>
      <w:ind w:left="360"/>
      <w:outlineLvl w:val="1"/>
    </w:pPr>
    <w:rPr>
      <w:b/>
      <w:szCs w:val="20"/>
      <w:u w:val="single"/>
      <w:lang w:eastAsia="ar-SA"/>
    </w:rPr>
  </w:style>
  <w:style w:type="paragraph" w:styleId="Nadpis3">
    <w:name w:val="heading 3"/>
    <w:aliases w:val="§§§§§§§"/>
    <w:basedOn w:val="Normln"/>
    <w:next w:val="Normln"/>
    <w:uiPriority w:val="9"/>
    <w:qFormat/>
    <w:rsid w:val="00F70449"/>
    <w:pPr>
      <w:keepNext/>
      <w:numPr>
        <w:ilvl w:val="2"/>
        <w:numId w:val="18"/>
      </w:numPr>
      <w:suppressAutoHyphens/>
      <w:spacing w:before="120"/>
      <w:jc w:val="center"/>
      <w:outlineLvl w:val="2"/>
    </w:pPr>
    <w:rPr>
      <w:b/>
      <w:szCs w:val="20"/>
      <w:u w:val="single"/>
      <w:lang w:eastAsia="ar-SA"/>
    </w:rPr>
  </w:style>
  <w:style w:type="paragraph" w:styleId="Nadpis4">
    <w:name w:val="heading 4"/>
    <w:basedOn w:val="Normln"/>
    <w:next w:val="Normln"/>
    <w:qFormat/>
    <w:rsid w:val="00F70449"/>
    <w:pPr>
      <w:keepNext/>
      <w:numPr>
        <w:ilvl w:val="3"/>
        <w:numId w:val="18"/>
      </w:numPr>
      <w:suppressAutoHyphens/>
      <w:spacing w:before="120"/>
      <w:jc w:val="both"/>
      <w:outlineLvl w:val="3"/>
    </w:pPr>
    <w:rPr>
      <w:b/>
      <w:szCs w:val="20"/>
      <w:u w:val="single"/>
      <w:lang w:eastAsia="ar-SA"/>
    </w:rPr>
  </w:style>
  <w:style w:type="paragraph" w:styleId="Nadpis5">
    <w:name w:val="heading 5"/>
    <w:basedOn w:val="Normln"/>
    <w:next w:val="Normln"/>
    <w:qFormat/>
    <w:rsid w:val="00F70449"/>
    <w:pPr>
      <w:keepNext/>
      <w:numPr>
        <w:ilvl w:val="4"/>
        <w:numId w:val="18"/>
      </w:numPr>
      <w:suppressAutoHyphens/>
      <w:spacing w:before="120"/>
      <w:jc w:val="center"/>
      <w:outlineLvl w:val="4"/>
    </w:pPr>
    <w:rPr>
      <w:b/>
      <w:szCs w:val="20"/>
      <w:lang w:eastAsia="ar-SA"/>
    </w:rPr>
  </w:style>
  <w:style w:type="paragraph" w:styleId="Nadpis6">
    <w:name w:val="heading 6"/>
    <w:basedOn w:val="Normln"/>
    <w:next w:val="Normln"/>
    <w:qFormat/>
    <w:rsid w:val="00F70449"/>
    <w:pPr>
      <w:keepNext/>
      <w:numPr>
        <w:ilvl w:val="5"/>
        <w:numId w:val="18"/>
      </w:numPr>
      <w:suppressAutoHyphens/>
      <w:spacing w:before="120"/>
      <w:ind w:left="1416" w:firstLine="708"/>
      <w:outlineLvl w:val="5"/>
    </w:pPr>
    <w:rPr>
      <w:szCs w:val="20"/>
      <w:lang w:eastAsia="ar-SA"/>
    </w:rPr>
  </w:style>
  <w:style w:type="paragraph" w:styleId="Nadpis7">
    <w:name w:val="heading 7"/>
    <w:basedOn w:val="Normln"/>
    <w:next w:val="Normln"/>
    <w:qFormat/>
    <w:rsid w:val="00F70449"/>
    <w:pPr>
      <w:keepNext/>
      <w:numPr>
        <w:ilvl w:val="6"/>
        <w:numId w:val="18"/>
      </w:numPr>
      <w:suppressAutoHyphens/>
      <w:spacing w:before="120"/>
      <w:ind w:left="360"/>
      <w:jc w:val="both"/>
      <w:outlineLvl w:val="6"/>
    </w:pPr>
    <w:rPr>
      <w:b/>
      <w:szCs w:val="20"/>
      <w:u w:val="single"/>
      <w:lang w:eastAsia="ar-SA"/>
    </w:rPr>
  </w:style>
  <w:style w:type="paragraph" w:styleId="Nadpis8">
    <w:name w:val="heading 8"/>
    <w:basedOn w:val="Normln"/>
    <w:next w:val="Normln"/>
    <w:qFormat/>
    <w:rsid w:val="00F70449"/>
    <w:pPr>
      <w:keepNext/>
      <w:numPr>
        <w:ilvl w:val="7"/>
        <w:numId w:val="18"/>
      </w:numPr>
      <w:suppressAutoHyphens/>
      <w:ind w:left="180"/>
      <w:outlineLvl w:val="7"/>
    </w:pPr>
    <w:rPr>
      <w:b/>
      <w:szCs w:val="20"/>
      <w:u w:val="single"/>
      <w:lang w:eastAsia="ar-SA"/>
    </w:rPr>
  </w:style>
  <w:style w:type="paragraph" w:styleId="Nadpis9">
    <w:name w:val="heading 9"/>
    <w:basedOn w:val="Normln"/>
    <w:next w:val="Normln"/>
    <w:qFormat/>
    <w:rsid w:val="00F70449"/>
    <w:pPr>
      <w:keepNext/>
      <w:numPr>
        <w:ilvl w:val="8"/>
        <w:numId w:val="18"/>
      </w:numPr>
      <w:suppressAutoHyphens/>
      <w:spacing w:before="120"/>
      <w:jc w:val="center"/>
      <w:outlineLvl w:val="8"/>
    </w:pPr>
    <w:rPr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1z0">
    <w:name w:val="WW8Num11z0"/>
    <w:rsid w:val="00F70449"/>
    <w:rPr>
      <w:b w:val="0"/>
    </w:rPr>
  </w:style>
  <w:style w:type="character" w:customStyle="1" w:styleId="WW8Num15z0">
    <w:name w:val="WW8Num15z0"/>
    <w:rsid w:val="00F70449"/>
    <w:rPr>
      <w:b w:val="0"/>
    </w:rPr>
  </w:style>
  <w:style w:type="character" w:customStyle="1" w:styleId="WW8Num26z0">
    <w:name w:val="WW8Num26z0"/>
    <w:rsid w:val="00F70449"/>
    <w:rPr>
      <w:b w:val="0"/>
    </w:rPr>
  </w:style>
  <w:style w:type="character" w:customStyle="1" w:styleId="WW8Num29z0">
    <w:name w:val="WW8Num29z0"/>
    <w:rsid w:val="00F70449"/>
    <w:rPr>
      <w:rFonts w:ascii="Symbol" w:hAnsi="Symbol"/>
    </w:rPr>
  </w:style>
  <w:style w:type="character" w:customStyle="1" w:styleId="WW8Num33z0">
    <w:name w:val="WW8Num33z0"/>
    <w:rsid w:val="00F70449"/>
    <w:rPr>
      <w:b w:val="0"/>
    </w:rPr>
  </w:style>
  <w:style w:type="character" w:customStyle="1" w:styleId="WW8Num38z0">
    <w:name w:val="WW8Num38z0"/>
    <w:rsid w:val="00F70449"/>
    <w:rPr>
      <w:rFonts w:ascii="Symbol" w:hAnsi="Symbol"/>
    </w:rPr>
  </w:style>
  <w:style w:type="character" w:customStyle="1" w:styleId="WW-Standardnpsmoodstavce">
    <w:name w:val="WW-Standardní písmo odstavce"/>
    <w:rsid w:val="00F70449"/>
  </w:style>
  <w:style w:type="character" w:styleId="slostrnky">
    <w:name w:val="page number"/>
    <w:basedOn w:val="WW-Standardnpsmoodstavce"/>
    <w:rsid w:val="00F70449"/>
  </w:style>
  <w:style w:type="character" w:styleId="Hypertextovodkaz">
    <w:name w:val="Hyperlink"/>
    <w:uiPriority w:val="99"/>
    <w:rsid w:val="00F70449"/>
    <w:rPr>
      <w:color w:val="0000FF"/>
      <w:u w:val="single"/>
    </w:rPr>
  </w:style>
  <w:style w:type="paragraph" w:styleId="Zkladntext">
    <w:name w:val="Body Text"/>
    <w:basedOn w:val="Normln"/>
    <w:rsid w:val="00F70449"/>
    <w:pPr>
      <w:suppressAutoHyphens/>
      <w:spacing w:before="120"/>
      <w:jc w:val="center"/>
    </w:pPr>
    <w:rPr>
      <w:b/>
      <w:sz w:val="20"/>
      <w:szCs w:val="20"/>
      <w:lang w:eastAsia="ar-SA"/>
    </w:rPr>
  </w:style>
  <w:style w:type="paragraph" w:styleId="Seznam">
    <w:name w:val="List"/>
    <w:basedOn w:val="Zkladntext"/>
    <w:rsid w:val="00F70449"/>
    <w:rPr>
      <w:rFonts w:cs="Tahoma"/>
    </w:rPr>
  </w:style>
  <w:style w:type="paragraph" w:customStyle="1" w:styleId="Popisek">
    <w:name w:val="Popisek"/>
    <w:basedOn w:val="Normln"/>
    <w:rsid w:val="00F70449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Rejstk">
    <w:name w:val="Rejstřík"/>
    <w:basedOn w:val="Normln"/>
    <w:rsid w:val="00F70449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Nadpis">
    <w:name w:val="Nadpis"/>
    <w:basedOn w:val="Normln"/>
    <w:next w:val="Zkladntext"/>
    <w:rsid w:val="00F70449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Zkladntextodsazen">
    <w:name w:val="Body Text Indent"/>
    <w:basedOn w:val="Normln"/>
    <w:rsid w:val="00F70449"/>
    <w:pPr>
      <w:suppressAutoHyphens/>
      <w:spacing w:before="120"/>
      <w:ind w:left="360"/>
    </w:pPr>
    <w:rPr>
      <w:sz w:val="20"/>
      <w:szCs w:val="20"/>
      <w:lang w:eastAsia="ar-SA"/>
    </w:rPr>
  </w:style>
  <w:style w:type="paragraph" w:customStyle="1" w:styleId="WW-Zkladntextodsazen2">
    <w:name w:val="WW-Základní text odsazený 2"/>
    <w:basedOn w:val="Normln"/>
    <w:rsid w:val="00F70449"/>
    <w:pPr>
      <w:suppressAutoHyphens/>
      <w:spacing w:before="120"/>
      <w:ind w:left="1068"/>
    </w:pPr>
    <w:rPr>
      <w:b/>
      <w:sz w:val="20"/>
      <w:szCs w:val="20"/>
      <w:lang w:eastAsia="ar-SA"/>
    </w:rPr>
  </w:style>
  <w:style w:type="paragraph" w:customStyle="1" w:styleId="WW-Zkladntext2">
    <w:name w:val="WW-Základní text 2"/>
    <w:basedOn w:val="Normln"/>
    <w:rsid w:val="00F70449"/>
    <w:pPr>
      <w:suppressAutoHyphens/>
    </w:pPr>
    <w:rPr>
      <w:sz w:val="22"/>
      <w:szCs w:val="20"/>
      <w:lang w:eastAsia="ar-SA"/>
    </w:rPr>
  </w:style>
  <w:style w:type="paragraph" w:customStyle="1" w:styleId="WW-Rozvrendokumentu">
    <w:name w:val="WW-Rozvržení dokumentu"/>
    <w:basedOn w:val="Normln"/>
    <w:rsid w:val="00F70449"/>
    <w:pPr>
      <w:shd w:val="clear" w:color="auto" w:fill="000080"/>
      <w:suppressAutoHyphens/>
    </w:pPr>
    <w:rPr>
      <w:rFonts w:ascii="Tahoma" w:hAnsi="Tahoma"/>
      <w:sz w:val="20"/>
      <w:szCs w:val="20"/>
      <w:lang w:eastAsia="ar-SA"/>
    </w:rPr>
  </w:style>
  <w:style w:type="paragraph" w:customStyle="1" w:styleId="WW-Zkladntext3">
    <w:name w:val="WW-Základní text 3"/>
    <w:basedOn w:val="Normln"/>
    <w:rsid w:val="00F70449"/>
    <w:pPr>
      <w:suppressAutoHyphens/>
      <w:jc w:val="both"/>
    </w:pPr>
    <w:rPr>
      <w:szCs w:val="20"/>
      <w:lang w:eastAsia="ar-SA"/>
    </w:rPr>
  </w:style>
  <w:style w:type="paragraph" w:customStyle="1" w:styleId="WW-Zkladntextodsazen3">
    <w:name w:val="WW-Základní text odsazený 3"/>
    <w:basedOn w:val="Normln"/>
    <w:rsid w:val="00F70449"/>
    <w:pPr>
      <w:suppressAutoHyphens/>
      <w:spacing w:before="120"/>
      <w:ind w:left="360"/>
    </w:pPr>
    <w:rPr>
      <w:sz w:val="22"/>
      <w:szCs w:val="20"/>
      <w:lang w:eastAsia="ar-SA"/>
    </w:rPr>
  </w:style>
  <w:style w:type="paragraph" w:styleId="Nzev">
    <w:name w:val="Title"/>
    <w:aliases w:val="text 1,text"/>
    <w:basedOn w:val="Normln"/>
    <w:next w:val="Podtitul"/>
    <w:link w:val="NzevChar"/>
    <w:uiPriority w:val="10"/>
    <w:qFormat/>
    <w:rsid w:val="00F70449"/>
    <w:pPr>
      <w:suppressAutoHyphens/>
      <w:jc w:val="center"/>
    </w:pPr>
    <w:rPr>
      <w:b/>
      <w:szCs w:val="20"/>
      <w:lang w:val="x-none" w:eastAsia="ar-SA"/>
    </w:rPr>
  </w:style>
  <w:style w:type="paragraph" w:styleId="Podtitul">
    <w:name w:val="Subtitle"/>
    <w:basedOn w:val="Nadpis"/>
    <w:next w:val="Zkladntext"/>
    <w:qFormat/>
    <w:rsid w:val="00F70449"/>
    <w:pPr>
      <w:jc w:val="center"/>
    </w:pPr>
    <w:rPr>
      <w:i/>
      <w:iCs/>
    </w:rPr>
  </w:style>
  <w:style w:type="paragraph" w:styleId="Zpat">
    <w:name w:val="footer"/>
    <w:basedOn w:val="Normln"/>
    <w:rsid w:val="00F70449"/>
    <w:pPr>
      <w:tabs>
        <w:tab w:val="center" w:pos="4536"/>
        <w:tab w:val="right" w:pos="9072"/>
      </w:tabs>
      <w:suppressAutoHyphens/>
    </w:pPr>
    <w:rPr>
      <w:sz w:val="20"/>
      <w:szCs w:val="20"/>
      <w:lang w:eastAsia="ar-SA"/>
    </w:rPr>
  </w:style>
  <w:style w:type="paragraph" w:customStyle="1" w:styleId="Body">
    <w:name w:val="Body"/>
    <w:basedOn w:val="Normln"/>
    <w:link w:val="BodyChar"/>
    <w:rsid w:val="00F70449"/>
    <w:pPr>
      <w:suppressAutoHyphens/>
    </w:pPr>
    <w:rPr>
      <w:sz w:val="16"/>
      <w:lang w:val="x-none" w:eastAsia="ar-SA"/>
    </w:rPr>
  </w:style>
  <w:style w:type="character" w:customStyle="1" w:styleId="BodyChar">
    <w:name w:val="Body Char"/>
    <w:link w:val="Body"/>
    <w:rsid w:val="00F64C1A"/>
    <w:rPr>
      <w:sz w:val="16"/>
      <w:szCs w:val="24"/>
      <w:lang w:eastAsia="ar-SA"/>
    </w:rPr>
  </w:style>
  <w:style w:type="paragraph" w:customStyle="1" w:styleId="BodyBold">
    <w:name w:val="BodyBold"/>
    <w:basedOn w:val="Body"/>
    <w:link w:val="BodyBoldChar"/>
    <w:rsid w:val="00F70449"/>
    <w:rPr>
      <w:b/>
      <w:sz w:val="24"/>
    </w:rPr>
  </w:style>
  <w:style w:type="character" w:customStyle="1" w:styleId="BodyBoldChar">
    <w:name w:val="BodyBold Char"/>
    <w:link w:val="BodyBold"/>
    <w:rsid w:val="00F64C1A"/>
    <w:rPr>
      <w:b/>
      <w:sz w:val="24"/>
      <w:szCs w:val="24"/>
      <w:lang w:eastAsia="ar-SA"/>
    </w:rPr>
  </w:style>
  <w:style w:type="paragraph" w:customStyle="1" w:styleId="BodyUnder">
    <w:name w:val="BodyUnder"/>
    <w:basedOn w:val="Body"/>
    <w:link w:val="BodyUnderChar"/>
    <w:rsid w:val="00F70449"/>
    <w:rPr>
      <w:b/>
    </w:rPr>
  </w:style>
  <w:style w:type="character" w:customStyle="1" w:styleId="BodyUnderChar">
    <w:name w:val="BodyUnder Char"/>
    <w:link w:val="BodyUnder"/>
    <w:rsid w:val="00F64C1A"/>
    <w:rPr>
      <w:b/>
      <w:sz w:val="16"/>
      <w:szCs w:val="24"/>
      <w:lang w:eastAsia="ar-SA"/>
    </w:rPr>
  </w:style>
  <w:style w:type="paragraph" w:customStyle="1" w:styleId="MinorHeading">
    <w:name w:val="MinorHeading"/>
    <w:basedOn w:val="Body"/>
    <w:rsid w:val="00F70449"/>
    <w:rPr>
      <w:b/>
    </w:rPr>
  </w:style>
  <w:style w:type="paragraph" w:customStyle="1" w:styleId="MajorHeading">
    <w:name w:val="MajorHeading"/>
    <w:basedOn w:val="Body"/>
    <w:link w:val="MajorHeadingChar"/>
    <w:rsid w:val="00F70449"/>
    <w:rPr>
      <w:b/>
      <w:sz w:val="28"/>
    </w:rPr>
  </w:style>
  <w:style w:type="character" w:customStyle="1" w:styleId="MajorHeadingChar">
    <w:name w:val="MajorHeading Char"/>
    <w:link w:val="MajorHeading"/>
    <w:rsid w:val="00F64C1A"/>
    <w:rPr>
      <w:b/>
      <w:sz w:val="28"/>
      <w:szCs w:val="24"/>
      <w:lang w:eastAsia="ar-SA"/>
    </w:rPr>
  </w:style>
  <w:style w:type="paragraph" w:customStyle="1" w:styleId="Obsahtabulky">
    <w:name w:val="Obsah tabulky"/>
    <w:basedOn w:val="Zkladntext"/>
    <w:rsid w:val="00F70449"/>
    <w:pPr>
      <w:suppressLineNumbers/>
    </w:pPr>
  </w:style>
  <w:style w:type="paragraph" w:customStyle="1" w:styleId="Nadpistabulky">
    <w:name w:val="Nadpis tabulky"/>
    <w:basedOn w:val="Obsahtabulky"/>
    <w:rsid w:val="00F70449"/>
    <w:rPr>
      <w:bCs/>
      <w:i/>
      <w:iCs/>
    </w:rPr>
  </w:style>
  <w:style w:type="paragraph" w:customStyle="1" w:styleId="Obsahrmce">
    <w:name w:val="Obsah rámce"/>
    <w:basedOn w:val="Zkladntext"/>
    <w:rsid w:val="00F70449"/>
  </w:style>
  <w:style w:type="paragraph" w:styleId="Odstavecseseznamem">
    <w:name w:val="List Paragraph"/>
    <w:basedOn w:val="Normln"/>
    <w:uiPriority w:val="99"/>
    <w:qFormat/>
    <w:rsid w:val="003D16BE"/>
    <w:pPr>
      <w:ind w:left="708"/>
    </w:pPr>
  </w:style>
  <w:style w:type="paragraph" w:customStyle="1" w:styleId="Odstavecseseznamem1">
    <w:name w:val="Odstavec se seznamem1"/>
    <w:basedOn w:val="Normln"/>
    <w:rsid w:val="006D1E3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W8Num5z4">
    <w:name w:val="WW8Num5z4"/>
    <w:rsid w:val="00BE1B07"/>
  </w:style>
  <w:style w:type="paragraph" w:styleId="Normlnweb">
    <w:name w:val="Normal (Web)"/>
    <w:basedOn w:val="Normln"/>
    <w:uiPriority w:val="99"/>
    <w:unhideWhenUsed/>
    <w:rsid w:val="00BE1B07"/>
    <w:pPr>
      <w:spacing w:before="100" w:beforeAutospacing="1" w:after="100" w:afterAutospacing="1"/>
    </w:pPr>
  </w:style>
  <w:style w:type="character" w:customStyle="1" w:styleId="x41">
    <w:name w:val="x4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x51">
    <w:name w:val="x5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x71">
    <w:name w:val="x7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x61">
    <w:name w:val="x6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x81">
    <w:name w:val="x8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paragraph" w:styleId="Bezmezer">
    <w:name w:val="No Spacing"/>
    <w:uiPriority w:val="1"/>
    <w:qFormat/>
    <w:rsid w:val="00BE1B07"/>
    <w:rPr>
      <w:sz w:val="24"/>
      <w:szCs w:val="24"/>
    </w:rPr>
  </w:style>
  <w:style w:type="character" w:customStyle="1" w:styleId="WW8Num5z3">
    <w:name w:val="WW8Num5z3"/>
    <w:rsid w:val="00392DE2"/>
  </w:style>
  <w:style w:type="character" w:customStyle="1" w:styleId="WW8Num1z0">
    <w:name w:val="WW8Num1z0"/>
    <w:rsid w:val="00A71D91"/>
  </w:style>
  <w:style w:type="character" w:customStyle="1" w:styleId="WW8Num2z0">
    <w:name w:val="WW8Num2z0"/>
    <w:rsid w:val="00A71D91"/>
  </w:style>
  <w:style w:type="character" w:customStyle="1" w:styleId="WW8Num3z0">
    <w:name w:val="WW8Num3z0"/>
    <w:rsid w:val="00A71D91"/>
  </w:style>
  <w:style w:type="character" w:customStyle="1" w:styleId="WW8Num3z1">
    <w:name w:val="WW8Num3z1"/>
    <w:rsid w:val="00A71D91"/>
  </w:style>
  <w:style w:type="character" w:customStyle="1" w:styleId="WW8Num3z2">
    <w:name w:val="WW8Num3z2"/>
    <w:rsid w:val="00A71D91"/>
  </w:style>
  <w:style w:type="character" w:customStyle="1" w:styleId="WW8Num3z3">
    <w:name w:val="WW8Num3z3"/>
    <w:rsid w:val="00A71D91"/>
  </w:style>
  <w:style w:type="character" w:customStyle="1" w:styleId="WW8Num3z4">
    <w:name w:val="WW8Num3z4"/>
    <w:rsid w:val="00A71D91"/>
  </w:style>
  <w:style w:type="character" w:customStyle="1" w:styleId="WW8Num3z5">
    <w:name w:val="WW8Num3z5"/>
    <w:rsid w:val="00A71D91"/>
  </w:style>
  <w:style w:type="character" w:customStyle="1" w:styleId="WW8Num3z6">
    <w:name w:val="WW8Num3z6"/>
    <w:rsid w:val="00A71D91"/>
  </w:style>
  <w:style w:type="character" w:customStyle="1" w:styleId="WW8Num3z7">
    <w:name w:val="WW8Num3z7"/>
    <w:rsid w:val="00A71D91"/>
  </w:style>
  <w:style w:type="character" w:customStyle="1" w:styleId="WW8Num3z8">
    <w:name w:val="WW8Num3z8"/>
    <w:rsid w:val="00A71D91"/>
  </w:style>
  <w:style w:type="character" w:customStyle="1" w:styleId="WW8Num4z0">
    <w:name w:val="WW8Num4z0"/>
    <w:rsid w:val="00A71D91"/>
    <w:rPr>
      <w:rFonts w:hint="default"/>
      <w:sz w:val="28"/>
      <w:szCs w:val="28"/>
    </w:rPr>
  </w:style>
  <w:style w:type="character" w:customStyle="1" w:styleId="WW8Num4z1">
    <w:name w:val="WW8Num4z1"/>
    <w:rsid w:val="00A71D91"/>
  </w:style>
  <w:style w:type="character" w:customStyle="1" w:styleId="WW8Num4z2">
    <w:name w:val="WW8Num4z2"/>
    <w:rsid w:val="00A71D91"/>
  </w:style>
  <w:style w:type="character" w:customStyle="1" w:styleId="WW8Num4z3">
    <w:name w:val="WW8Num4z3"/>
    <w:rsid w:val="00A71D91"/>
  </w:style>
  <w:style w:type="character" w:customStyle="1" w:styleId="WW8Num4z4">
    <w:name w:val="WW8Num4z4"/>
    <w:rsid w:val="00A71D91"/>
  </w:style>
  <w:style w:type="character" w:customStyle="1" w:styleId="WW8Num4z5">
    <w:name w:val="WW8Num4z5"/>
    <w:rsid w:val="00A71D91"/>
  </w:style>
  <w:style w:type="character" w:customStyle="1" w:styleId="WW8Num4z6">
    <w:name w:val="WW8Num4z6"/>
    <w:rsid w:val="00A71D91"/>
  </w:style>
  <w:style w:type="character" w:customStyle="1" w:styleId="WW8Num4z7">
    <w:name w:val="WW8Num4z7"/>
    <w:rsid w:val="00A71D91"/>
  </w:style>
  <w:style w:type="character" w:customStyle="1" w:styleId="WW8Num4z8">
    <w:name w:val="WW8Num4z8"/>
    <w:rsid w:val="00A71D91"/>
  </w:style>
  <w:style w:type="character" w:customStyle="1" w:styleId="WW8Num5z0">
    <w:name w:val="WW8Num5z0"/>
    <w:rsid w:val="00A71D91"/>
    <w:rPr>
      <w:rFonts w:hint="default"/>
    </w:rPr>
  </w:style>
  <w:style w:type="character" w:customStyle="1" w:styleId="WW8Num5z1">
    <w:name w:val="WW8Num5z1"/>
    <w:rsid w:val="00A71D91"/>
  </w:style>
  <w:style w:type="character" w:customStyle="1" w:styleId="WW8Num5z2">
    <w:name w:val="WW8Num5z2"/>
    <w:rsid w:val="00A71D91"/>
  </w:style>
  <w:style w:type="character" w:customStyle="1" w:styleId="WW8Num5z5">
    <w:name w:val="WW8Num5z5"/>
    <w:rsid w:val="00A71D91"/>
  </w:style>
  <w:style w:type="character" w:customStyle="1" w:styleId="WW8Num5z6">
    <w:name w:val="WW8Num5z6"/>
    <w:rsid w:val="00A71D91"/>
  </w:style>
  <w:style w:type="character" w:customStyle="1" w:styleId="WW8Num5z7">
    <w:name w:val="WW8Num5z7"/>
    <w:rsid w:val="00A71D91"/>
  </w:style>
  <w:style w:type="character" w:customStyle="1" w:styleId="WW8Num5z8">
    <w:name w:val="WW8Num5z8"/>
    <w:rsid w:val="00A71D91"/>
  </w:style>
  <w:style w:type="character" w:customStyle="1" w:styleId="WW8Num6z0">
    <w:name w:val="WW8Num6z0"/>
    <w:rsid w:val="00A71D91"/>
    <w:rPr>
      <w:rFonts w:hint="default"/>
    </w:rPr>
  </w:style>
  <w:style w:type="character" w:customStyle="1" w:styleId="WW8Num6z1">
    <w:name w:val="WW8Num6z1"/>
    <w:rsid w:val="00A71D91"/>
  </w:style>
  <w:style w:type="character" w:customStyle="1" w:styleId="WW8Num6z2">
    <w:name w:val="WW8Num6z2"/>
    <w:rsid w:val="00A71D91"/>
  </w:style>
  <w:style w:type="character" w:customStyle="1" w:styleId="WW8Num6z3">
    <w:name w:val="WW8Num6z3"/>
    <w:rsid w:val="00A71D91"/>
  </w:style>
  <w:style w:type="character" w:customStyle="1" w:styleId="WW8Num6z4">
    <w:name w:val="WW8Num6z4"/>
    <w:rsid w:val="00A71D91"/>
  </w:style>
  <w:style w:type="character" w:customStyle="1" w:styleId="WW8Num6z5">
    <w:name w:val="WW8Num6z5"/>
    <w:rsid w:val="00A71D91"/>
  </w:style>
  <w:style w:type="character" w:customStyle="1" w:styleId="WW8Num6z6">
    <w:name w:val="WW8Num6z6"/>
    <w:rsid w:val="00A71D91"/>
  </w:style>
  <w:style w:type="character" w:customStyle="1" w:styleId="WW8Num6z7">
    <w:name w:val="WW8Num6z7"/>
    <w:rsid w:val="00A71D91"/>
  </w:style>
  <w:style w:type="character" w:customStyle="1" w:styleId="WW8Num6z8">
    <w:name w:val="WW8Num6z8"/>
    <w:rsid w:val="00A71D91"/>
  </w:style>
  <w:style w:type="character" w:customStyle="1" w:styleId="WW8Num7z0">
    <w:name w:val="WW8Num7z0"/>
    <w:rsid w:val="00A71D91"/>
    <w:rPr>
      <w:rFonts w:hint="default"/>
    </w:rPr>
  </w:style>
  <w:style w:type="character" w:customStyle="1" w:styleId="WW8Num7z1">
    <w:name w:val="WW8Num7z1"/>
    <w:rsid w:val="00A71D91"/>
  </w:style>
  <w:style w:type="character" w:customStyle="1" w:styleId="WW8Num7z2">
    <w:name w:val="WW8Num7z2"/>
    <w:rsid w:val="00A71D91"/>
  </w:style>
  <w:style w:type="character" w:customStyle="1" w:styleId="WW8Num7z3">
    <w:name w:val="WW8Num7z3"/>
    <w:rsid w:val="00A71D91"/>
  </w:style>
  <w:style w:type="character" w:customStyle="1" w:styleId="WW8Num7z4">
    <w:name w:val="WW8Num7z4"/>
    <w:rsid w:val="00A71D91"/>
  </w:style>
  <w:style w:type="character" w:customStyle="1" w:styleId="WW8Num7z5">
    <w:name w:val="WW8Num7z5"/>
    <w:rsid w:val="00A71D91"/>
  </w:style>
  <w:style w:type="character" w:customStyle="1" w:styleId="WW8Num7z6">
    <w:name w:val="WW8Num7z6"/>
    <w:rsid w:val="00A71D91"/>
  </w:style>
  <w:style w:type="character" w:customStyle="1" w:styleId="WW8Num7z7">
    <w:name w:val="WW8Num7z7"/>
    <w:rsid w:val="00A71D91"/>
  </w:style>
  <w:style w:type="character" w:customStyle="1" w:styleId="WW8Num7z8">
    <w:name w:val="WW8Num7z8"/>
    <w:rsid w:val="00A71D91"/>
  </w:style>
  <w:style w:type="character" w:customStyle="1" w:styleId="WW8Num8z0">
    <w:name w:val="WW8Num8z0"/>
    <w:rsid w:val="00A71D91"/>
    <w:rPr>
      <w:rFonts w:hint="default"/>
      <w:sz w:val="28"/>
      <w:szCs w:val="28"/>
    </w:rPr>
  </w:style>
  <w:style w:type="character" w:customStyle="1" w:styleId="WW8Num8z1">
    <w:name w:val="WW8Num8z1"/>
    <w:rsid w:val="00A71D91"/>
  </w:style>
  <w:style w:type="character" w:customStyle="1" w:styleId="WW8Num8z2">
    <w:name w:val="WW8Num8z2"/>
    <w:rsid w:val="00A71D91"/>
  </w:style>
  <w:style w:type="character" w:customStyle="1" w:styleId="WW8Num8z3">
    <w:name w:val="WW8Num8z3"/>
    <w:rsid w:val="00A71D91"/>
  </w:style>
  <w:style w:type="character" w:customStyle="1" w:styleId="WW8Num8z4">
    <w:name w:val="WW8Num8z4"/>
    <w:rsid w:val="00A71D91"/>
  </w:style>
  <w:style w:type="character" w:customStyle="1" w:styleId="WW8Num8z5">
    <w:name w:val="WW8Num8z5"/>
    <w:rsid w:val="00A71D91"/>
  </w:style>
  <w:style w:type="character" w:customStyle="1" w:styleId="WW8Num8z6">
    <w:name w:val="WW8Num8z6"/>
    <w:rsid w:val="00A71D91"/>
  </w:style>
  <w:style w:type="character" w:customStyle="1" w:styleId="WW8Num8z7">
    <w:name w:val="WW8Num8z7"/>
    <w:rsid w:val="00A71D91"/>
  </w:style>
  <w:style w:type="character" w:customStyle="1" w:styleId="WW8Num8z8">
    <w:name w:val="WW8Num8z8"/>
    <w:rsid w:val="00A71D91"/>
  </w:style>
  <w:style w:type="character" w:customStyle="1" w:styleId="WW8Num9z0">
    <w:name w:val="WW8Num9z0"/>
    <w:rsid w:val="00A71D91"/>
    <w:rPr>
      <w:rFonts w:hint="default"/>
    </w:rPr>
  </w:style>
  <w:style w:type="character" w:customStyle="1" w:styleId="WW8Num9z1">
    <w:name w:val="WW8Num9z1"/>
    <w:rsid w:val="00A71D91"/>
  </w:style>
  <w:style w:type="character" w:customStyle="1" w:styleId="WW8Num9z2">
    <w:name w:val="WW8Num9z2"/>
    <w:rsid w:val="00A71D91"/>
  </w:style>
  <w:style w:type="character" w:customStyle="1" w:styleId="WW8Num9z3">
    <w:name w:val="WW8Num9z3"/>
    <w:rsid w:val="00A71D91"/>
  </w:style>
  <w:style w:type="character" w:customStyle="1" w:styleId="WW8Num9z4">
    <w:name w:val="WW8Num9z4"/>
    <w:rsid w:val="00A71D91"/>
  </w:style>
  <w:style w:type="character" w:customStyle="1" w:styleId="WW8Num9z5">
    <w:name w:val="WW8Num9z5"/>
    <w:rsid w:val="00A71D91"/>
  </w:style>
  <w:style w:type="character" w:customStyle="1" w:styleId="WW8Num9z6">
    <w:name w:val="WW8Num9z6"/>
    <w:rsid w:val="00A71D91"/>
  </w:style>
  <w:style w:type="character" w:customStyle="1" w:styleId="WW8Num9z7">
    <w:name w:val="WW8Num9z7"/>
    <w:rsid w:val="00A71D91"/>
  </w:style>
  <w:style w:type="character" w:customStyle="1" w:styleId="WW8Num9z8">
    <w:name w:val="WW8Num9z8"/>
    <w:rsid w:val="00A71D91"/>
  </w:style>
  <w:style w:type="character" w:customStyle="1" w:styleId="WW8Num10z0">
    <w:name w:val="WW8Num10z0"/>
    <w:rsid w:val="00A71D91"/>
    <w:rPr>
      <w:rFonts w:hint="default"/>
    </w:rPr>
  </w:style>
  <w:style w:type="character" w:customStyle="1" w:styleId="WW8Num10z1">
    <w:name w:val="WW8Num10z1"/>
    <w:rsid w:val="00A71D91"/>
  </w:style>
  <w:style w:type="character" w:customStyle="1" w:styleId="WW8Num10z2">
    <w:name w:val="WW8Num10z2"/>
    <w:rsid w:val="00A71D91"/>
  </w:style>
  <w:style w:type="character" w:customStyle="1" w:styleId="WW8Num10z3">
    <w:name w:val="WW8Num10z3"/>
    <w:rsid w:val="00A71D91"/>
  </w:style>
  <w:style w:type="character" w:customStyle="1" w:styleId="WW8Num10z4">
    <w:name w:val="WW8Num10z4"/>
    <w:rsid w:val="00A71D91"/>
  </w:style>
  <w:style w:type="character" w:customStyle="1" w:styleId="WW8Num10z5">
    <w:name w:val="WW8Num10z5"/>
    <w:rsid w:val="00A71D91"/>
  </w:style>
  <w:style w:type="character" w:customStyle="1" w:styleId="WW8Num10z6">
    <w:name w:val="WW8Num10z6"/>
    <w:rsid w:val="00A71D91"/>
  </w:style>
  <w:style w:type="character" w:customStyle="1" w:styleId="WW8Num10z7">
    <w:name w:val="WW8Num10z7"/>
    <w:rsid w:val="00A71D91"/>
  </w:style>
  <w:style w:type="character" w:customStyle="1" w:styleId="WW8Num10z8">
    <w:name w:val="WW8Num10z8"/>
    <w:rsid w:val="00A71D91"/>
  </w:style>
  <w:style w:type="character" w:customStyle="1" w:styleId="WW8Num11z1">
    <w:name w:val="WW8Num11z1"/>
    <w:rsid w:val="00A71D91"/>
  </w:style>
  <w:style w:type="character" w:customStyle="1" w:styleId="WW8Num11z2">
    <w:name w:val="WW8Num11z2"/>
    <w:rsid w:val="00A71D91"/>
  </w:style>
  <w:style w:type="character" w:customStyle="1" w:styleId="WW8Num11z3">
    <w:name w:val="WW8Num11z3"/>
    <w:rsid w:val="00A71D91"/>
  </w:style>
  <w:style w:type="character" w:customStyle="1" w:styleId="WW8Num11z4">
    <w:name w:val="WW8Num11z4"/>
    <w:rsid w:val="00A71D91"/>
  </w:style>
  <w:style w:type="character" w:customStyle="1" w:styleId="WW8Num11z5">
    <w:name w:val="WW8Num11z5"/>
    <w:rsid w:val="00A71D91"/>
  </w:style>
  <w:style w:type="character" w:customStyle="1" w:styleId="WW8Num11z6">
    <w:name w:val="WW8Num11z6"/>
    <w:rsid w:val="00A71D91"/>
  </w:style>
  <w:style w:type="character" w:customStyle="1" w:styleId="WW8Num11z7">
    <w:name w:val="WW8Num11z7"/>
    <w:rsid w:val="00A71D91"/>
  </w:style>
  <w:style w:type="character" w:customStyle="1" w:styleId="WW8Num11z8">
    <w:name w:val="WW8Num11z8"/>
    <w:rsid w:val="00A71D91"/>
  </w:style>
  <w:style w:type="character" w:customStyle="1" w:styleId="WW8Num12z0">
    <w:name w:val="WW8Num12z0"/>
    <w:rsid w:val="00A71D91"/>
    <w:rPr>
      <w:rFonts w:hint="default"/>
    </w:rPr>
  </w:style>
  <w:style w:type="character" w:customStyle="1" w:styleId="WW8Num12z1">
    <w:name w:val="WW8Num12z1"/>
    <w:rsid w:val="00A71D91"/>
  </w:style>
  <w:style w:type="character" w:customStyle="1" w:styleId="WW8Num12z2">
    <w:name w:val="WW8Num12z2"/>
    <w:rsid w:val="00A71D91"/>
  </w:style>
  <w:style w:type="character" w:customStyle="1" w:styleId="WW8Num12z3">
    <w:name w:val="WW8Num12z3"/>
    <w:rsid w:val="00A71D91"/>
  </w:style>
  <w:style w:type="character" w:customStyle="1" w:styleId="WW8Num12z4">
    <w:name w:val="WW8Num12z4"/>
    <w:rsid w:val="00A71D91"/>
  </w:style>
  <w:style w:type="character" w:customStyle="1" w:styleId="WW8Num12z5">
    <w:name w:val="WW8Num12z5"/>
    <w:rsid w:val="00A71D91"/>
  </w:style>
  <w:style w:type="character" w:customStyle="1" w:styleId="WW8Num12z6">
    <w:name w:val="WW8Num12z6"/>
    <w:rsid w:val="00A71D91"/>
  </w:style>
  <w:style w:type="character" w:customStyle="1" w:styleId="WW8Num12z7">
    <w:name w:val="WW8Num12z7"/>
    <w:rsid w:val="00A71D91"/>
  </w:style>
  <w:style w:type="character" w:customStyle="1" w:styleId="WW8Num12z8">
    <w:name w:val="WW8Num12z8"/>
    <w:rsid w:val="00A71D91"/>
  </w:style>
  <w:style w:type="character" w:customStyle="1" w:styleId="WW8Num13z0">
    <w:name w:val="WW8Num13z0"/>
    <w:rsid w:val="00A71D91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sid w:val="00A71D91"/>
    <w:rPr>
      <w:rFonts w:ascii="Courier New" w:hAnsi="Courier New" w:cs="Courier New" w:hint="default"/>
    </w:rPr>
  </w:style>
  <w:style w:type="character" w:customStyle="1" w:styleId="WW8Num13z2">
    <w:name w:val="WW8Num13z2"/>
    <w:rsid w:val="00A71D91"/>
    <w:rPr>
      <w:rFonts w:ascii="Wingdings" w:hAnsi="Wingdings" w:cs="Wingdings" w:hint="default"/>
    </w:rPr>
  </w:style>
  <w:style w:type="character" w:customStyle="1" w:styleId="WW8Num13z3">
    <w:name w:val="WW8Num13z3"/>
    <w:rsid w:val="00A71D91"/>
    <w:rPr>
      <w:rFonts w:ascii="Symbol" w:hAnsi="Symbol" w:cs="Symbol" w:hint="default"/>
    </w:rPr>
  </w:style>
  <w:style w:type="character" w:customStyle="1" w:styleId="WW8Num14z0">
    <w:name w:val="WW8Num14z0"/>
    <w:rsid w:val="00A71D91"/>
    <w:rPr>
      <w:rFonts w:hint="default"/>
    </w:rPr>
  </w:style>
  <w:style w:type="character" w:customStyle="1" w:styleId="WW8Num14z1">
    <w:name w:val="WW8Num14z1"/>
    <w:rsid w:val="00A71D91"/>
  </w:style>
  <w:style w:type="character" w:customStyle="1" w:styleId="WW8Num14z2">
    <w:name w:val="WW8Num14z2"/>
    <w:rsid w:val="00A71D91"/>
  </w:style>
  <w:style w:type="character" w:customStyle="1" w:styleId="WW8Num14z3">
    <w:name w:val="WW8Num14z3"/>
    <w:rsid w:val="00A71D91"/>
  </w:style>
  <w:style w:type="character" w:customStyle="1" w:styleId="WW8Num14z4">
    <w:name w:val="WW8Num14z4"/>
    <w:rsid w:val="00A71D91"/>
  </w:style>
  <w:style w:type="character" w:customStyle="1" w:styleId="WW8Num14z5">
    <w:name w:val="WW8Num14z5"/>
    <w:rsid w:val="00A71D91"/>
  </w:style>
  <w:style w:type="character" w:customStyle="1" w:styleId="WW8Num14z6">
    <w:name w:val="WW8Num14z6"/>
    <w:rsid w:val="00A71D91"/>
  </w:style>
  <w:style w:type="character" w:customStyle="1" w:styleId="WW8Num14z7">
    <w:name w:val="WW8Num14z7"/>
    <w:rsid w:val="00A71D91"/>
  </w:style>
  <w:style w:type="character" w:customStyle="1" w:styleId="WW8Num14z8">
    <w:name w:val="WW8Num14z8"/>
    <w:rsid w:val="00A71D91"/>
  </w:style>
  <w:style w:type="character" w:customStyle="1" w:styleId="WW8Num15z1">
    <w:name w:val="WW8Num15z1"/>
    <w:rsid w:val="00A71D91"/>
  </w:style>
  <w:style w:type="character" w:customStyle="1" w:styleId="WW8Num15z2">
    <w:name w:val="WW8Num15z2"/>
    <w:rsid w:val="00A71D91"/>
  </w:style>
  <w:style w:type="character" w:customStyle="1" w:styleId="WW8Num15z3">
    <w:name w:val="WW8Num15z3"/>
    <w:rsid w:val="00A71D91"/>
  </w:style>
  <w:style w:type="character" w:customStyle="1" w:styleId="WW8Num15z4">
    <w:name w:val="WW8Num15z4"/>
    <w:rsid w:val="00A71D91"/>
  </w:style>
  <w:style w:type="character" w:customStyle="1" w:styleId="WW8Num15z5">
    <w:name w:val="WW8Num15z5"/>
    <w:rsid w:val="00A71D91"/>
  </w:style>
  <w:style w:type="character" w:customStyle="1" w:styleId="WW8Num15z6">
    <w:name w:val="WW8Num15z6"/>
    <w:rsid w:val="00A71D91"/>
  </w:style>
  <w:style w:type="character" w:customStyle="1" w:styleId="WW8Num15z7">
    <w:name w:val="WW8Num15z7"/>
    <w:rsid w:val="00A71D91"/>
  </w:style>
  <w:style w:type="character" w:customStyle="1" w:styleId="WW8Num15z8">
    <w:name w:val="WW8Num15z8"/>
    <w:rsid w:val="00A71D91"/>
  </w:style>
  <w:style w:type="character" w:customStyle="1" w:styleId="WW8Num16z0">
    <w:name w:val="WW8Num16z0"/>
    <w:rsid w:val="00A71D91"/>
    <w:rPr>
      <w:rFonts w:hint="default"/>
    </w:rPr>
  </w:style>
  <w:style w:type="character" w:customStyle="1" w:styleId="WW8Num16z1">
    <w:name w:val="WW8Num16z1"/>
    <w:rsid w:val="00A71D91"/>
  </w:style>
  <w:style w:type="character" w:customStyle="1" w:styleId="WW8Num16z2">
    <w:name w:val="WW8Num16z2"/>
    <w:rsid w:val="00A71D91"/>
  </w:style>
  <w:style w:type="character" w:customStyle="1" w:styleId="WW8Num16z3">
    <w:name w:val="WW8Num16z3"/>
    <w:rsid w:val="00A71D91"/>
  </w:style>
  <w:style w:type="character" w:customStyle="1" w:styleId="WW8Num16z4">
    <w:name w:val="WW8Num16z4"/>
    <w:rsid w:val="00A71D91"/>
  </w:style>
  <w:style w:type="character" w:customStyle="1" w:styleId="WW8Num16z5">
    <w:name w:val="WW8Num16z5"/>
    <w:rsid w:val="00A71D91"/>
  </w:style>
  <w:style w:type="character" w:customStyle="1" w:styleId="WW8Num16z6">
    <w:name w:val="WW8Num16z6"/>
    <w:rsid w:val="00A71D91"/>
  </w:style>
  <w:style w:type="character" w:customStyle="1" w:styleId="WW8Num16z7">
    <w:name w:val="WW8Num16z7"/>
    <w:rsid w:val="00A71D91"/>
  </w:style>
  <w:style w:type="character" w:customStyle="1" w:styleId="WW8Num16z8">
    <w:name w:val="WW8Num16z8"/>
    <w:rsid w:val="00A71D91"/>
  </w:style>
  <w:style w:type="character" w:customStyle="1" w:styleId="WW8Num17z0">
    <w:name w:val="WW8Num17z0"/>
    <w:rsid w:val="00A71D91"/>
    <w:rPr>
      <w:rFonts w:hint="default"/>
      <w:sz w:val="28"/>
      <w:szCs w:val="28"/>
    </w:rPr>
  </w:style>
  <w:style w:type="character" w:customStyle="1" w:styleId="WW8Num17z1">
    <w:name w:val="WW8Num17z1"/>
    <w:rsid w:val="00A71D91"/>
  </w:style>
  <w:style w:type="character" w:customStyle="1" w:styleId="WW8Num17z2">
    <w:name w:val="WW8Num17z2"/>
    <w:rsid w:val="00A71D91"/>
  </w:style>
  <w:style w:type="character" w:customStyle="1" w:styleId="WW8Num17z3">
    <w:name w:val="WW8Num17z3"/>
    <w:rsid w:val="00A71D91"/>
  </w:style>
  <w:style w:type="character" w:customStyle="1" w:styleId="WW8Num17z4">
    <w:name w:val="WW8Num17z4"/>
    <w:rsid w:val="00A71D91"/>
  </w:style>
  <w:style w:type="character" w:customStyle="1" w:styleId="WW8Num17z5">
    <w:name w:val="WW8Num17z5"/>
    <w:rsid w:val="00A71D91"/>
  </w:style>
  <w:style w:type="character" w:customStyle="1" w:styleId="WW8Num17z6">
    <w:name w:val="WW8Num17z6"/>
    <w:rsid w:val="00A71D91"/>
  </w:style>
  <w:style w:type="character" w:customStyle="1" w:styleId="WW8Num17z7">
    <w:name w:val="WW8Num17z7"/>
    <w:rsid w:val="00A71D91"/>
  </w:style>
  <w:style w:type="character" w:customStyle="1" w:styleId="WW8Num17z8">
    <w:name w:val="WW8Num17z8"/>
    <w:rsid w:val="00A71D91"/>
  </w:style>
  <w:style w:type="character" w:customStyle="1" w:styleId="WW8Num18z0">
    <w:name w:val="WW8Num18z0"/>
    <w:rsid w:val="00A71D91"/>
    <w:rPr>
      <w:rFonts w:hint="default"/>
      <w:b/>
      <w:sz w:val="28"/>
      <w:szCs w:val="28"/>
    </w:rPr>
  </w:style>
  <w:style w:type="character" w:customStyle="1" w:styleId="WW8Num18z1">
    <w:name w:val="WW8Num18z1"/>
    <w:rsid w:val="00A71D91"/>
  </w:style>
  <w:style w:type="character" w:customStyle="1" w:styleId="WW8Num18z2">
    <w:name w:val="WW8Num18z2"/>
    <w:rsid w:val="00A71D91"/>
  </w:style>
  <w:style w:type="character" w:customStyle="1" w:styleId="WW8Num18z3">
    <w:name w:val="WW8Num18z3"/>
    <w:rsid w:val="00A71D91"/>
  </w:style>
  <w:style w:type="character" w:customStyle="1" w:styleId="WW8Num18z4">
    <w:name w:val="WW8Num18z4"/>
    <w:rsid w:val="00A71D91"/>
  </w:style>
  <w:style w:type="character" w:customStyle="1" w:styleId="WW8Num18z5">
    <w:name w:val="WW8Num18z5"/>
    <w:rsid w:val="00A71D91"/>
  </w:style>
  <w:style w:type="character" w:customStyle="1" w:styleId="WW8Num18z6">
    <w:name w:val="WW8Num18z6"/>
    <w:rsid w:val="00A71D91"/>
  </w:style>
  <w:style w:type="character" w:customStyle="1" w:styleId="WW8Num18z7">
    <w:name w:val="WW8Num18z7"/>
    <w:rsid w:val="00A71D91"/>
  </w:style>
  <w:style w:type="character" w:customStyle="1" w:styleId="WW8Num18z8">
    <w:name w:val="WW8Num18z8"/>
    <w:rsid w:val="00A71D91"/>
  </w:style>
  <w:style w:type="character" w:customStyle="1" w:styleId="WW8Num19z0">
    <w:name w:val="WW8Num19z0"/>
    <w:rsid w:val="00A71D91"/>
    <w:rPr>
      <w:rFonts w:hint="default"/>
      <w:sz w:val="28"/>
      <w:szCs w:val="28"/>
    </w:rPr>
  </w:style>
  <w:style w:type="character" w:customStyle="1" w:styleId="WW8Num19z1">
    <w:name w:val="WW8Num19z1"/>
    <w:rsid w:val="00A71D91"/>
  </w:style>
  <w:style w:type="character" w:customStyle="1" w:styleId="WW8Num19z2">
    <w:name w:val="WW8Num19z2"/>
    <w:rsid w:val="00A71D91"/>
  </w:style>
  <w:style w:type="character" w:customStyle="1" w:styleId="WW8Num19z3">
    <w:name w:val="WW8Num19z3"/>
    <w:rsid w:val="00A71D91"/>
  </w:style>
  <w:style w:type="character" w:customStyle="1" w:styleId="WW8Num19z4">
    <w:name w:val="WW8Num19z4"/>
    <w:rsid w:val="00A71D91"/>
  </w:style>
  <w:style w:type="character" w:customStyle="1" w:styleId="WW8Num19z5">
    <w:name w:val="WW8Num19z5"/>
    <w:rsid w:val="00A71D91"/>
  </w:style>
  <w:style w:type="character" w:customStyle="1" w:styleId="WW8Num19z6">
    <w:name w:val="WW8Num19z6"/>
    <w:rsid w:val="00A71D91"/>
  </w:style>
  <w:style w:type="character" w:customStyle="1" w:styleId="WW8Num19z7">
    <w:name w:val="WW8Num19z7"/>
    <w:rsid w:val="00A71D91"/>
  </w:style>
  <w:style w:type="character" w:customStyle="1" w:styleId="WW8Num19z8">
    <w:name w:val="WW8Num19z8"/>
    <w:rsid w:val="00A71D91"/>
  </w:style>
  <w:style w:type="character" w:customStyle="1" w:styleId="Standardnpsmoodstavce1">
    <w:name w:val="Standardní písmo odstavce1"/>
    <w:rsid w:val="00A71D91"/>
  </w:style>
  <w:style w:type="character" w:customStyle="1" w:styleId="Symbolyproslovn">
    <w:name w:val="Symboly pro číslování"/>
    <w:rsid w:val="00A71D91"/>
  </w:style>
  <w:style w:type="paragraph" w:styleId="Zhlav">
    <w:name w:val="header"/>
    <w:basedOn w:val="Normln"/>
    <w:link w:val="ZhlavChar"/>
    <w:rsid w:val="00A71D91"/>
    <w:pPr>
      <w:suppressLineNumbers/>
      <w:tabs>
        <w:tab w:val="center" w:pos="4819"/>
        <w:tab w:val="right" w:pos="9638"/>
      </w:tabs>
      <w:suppressAutoHyphens/>
    </w:pPr>
    <w:rPr>
      <w:sz w:val="20"/>
      <w:szCs w:val="20"/>
      <w:lang w:val="x-none" w:eastAsia="ar-SA"/>
    </w:rPr>
  </w:style>
  <w:style w:type="character" w:customStyle="1" w:styleId="ZhlavChar">
    <w:name w:val="Záhlaví Char"/>
    <w:link w:val="Zhlav"/>
    <w:rsid w:val="00A71D91"/>
    <w:rPr>
      <w:lang w:eastAsia="ar-SA"/>
    </w:rPr>
  </w:style>
  <w:style w:type="paragraph" w:customStyle="1" w:styleId="odstavec">
    <w:name w:val="odstavec"/>
    <w:rsid w:val="00A71D91"/>
    <w:pPr>
      <w:suppressAutoHyphens/>
      <w:autoSpaceDE w:val="0"/>
      <w:spacing w:line="200" w:lineRule="atLeast"/>
      <w:jc w:val="both"/>
    </w:pPr>
    <w:rPr>
      <w:rFonts w:eastAsia="Arial"/>
      <w:kern w:val="1"/>
      <w:sz w:val="18"/>
      <w:szCs w:val="18"/>
      <w:lang w:eastAsia="ar-SA"/>
    </w:rPr>
  </w:style>
  <w:style w:type="paragraph" w:customStyle="1" w:styleId="a">
    <w:basedOn w:val="Normln"/>
    <w:next w:val="Rozloendokumentu"/>
    <w:link w:val="RozvrendokumentuChar"/>
    <w:uiPriority w:val="99"/>
    <w:unhideWhenUsed/>
    <w:rsid w:val="00A71D91"/>
    <w:pPr>
      <w:suppressAutoHyphens/>
    </w:pPr>
    <w:rPr>
      <w:rFonts w:ascii="Tahoma" w:hAnsi="Tahoma"/>
      <w:sz w:val="16"/>
      <w:szCs w:val="16"/>
      <w:lang w:val="x-none" w:eastAsia="ar-SA"/>
    </w:rPr>
  </w:style>
  <w:style w:type="paragraph" w:styleId="Rozloendokumentu">
    <w:name w:val="Document Map"/>
    <w:basedOn w:val="Normln"/>
    <w:link w:val="RozloendokumentuChar"/>
    <w:rsid w:val="00A71D91"/>
    <w:rPr>
      <w:rFonts w:ascii="Tahoma" w:hAnsi="Tahoma"/>
      <w:sz w:val="16"/>
      <w:szCs w:val="16"/>
      <w:lang w:val="x-none" w:eastAsia="x-none"/>
    </w:rPr>
  </w:style>
  <w:style w:type="character" w:customStyle="1" w:styleId="RozloendokumentuChar">
    <w:name w:val="Rozložení dokumentu Char"/>
    <w:link w:val="Rozloendokumentu"/>
    <w:rsid w:val="00A71D91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link w:val="a"/>
    <w:uiPriority w:val="99"/>
    <w:semiHidden/>
    <w:rsid w:val="00A71D91"/>
    <w:rPr>
      <w:rFonts w:ascii="Tahoma" w:hAnsi="Tahoma" w:cs="Tahoma"/>
      <w:sz w:val="16"/>
      <w:szCs w:val="16"/>
      <w:lang w:eastAsia="ar-SA"/>
    </w:rPr>
  </w:style>
  <w:style w:type="paragraph" w:customStyle="1" w:styleId="a0">
    <w:basedOn w:val="Normln"/>
    <w:next w:val="Rozloendokumentu"/>
    <w:uiPriority w:val="99"/>
    <w:unhideWhenUsed/>
    <w:rsid w:val="001D4EFB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styleId="Sledovanodkaz">
    <w:name w:val="FollowedHyperlink"/>
    <w:uiPriority w:val="99"/>
    <w:rsid w:val="005A12A4"/>
    <w:rPr>
      <w:color w:val="800080"/>
      <w:u w:val="single"/>
    </w:rPr>
  </w:style>
  <w:style w:type="paragraph" w:customStyle="1" w:styleId="Poslednzkladntext">
    <w:name w:val="Poslední základní text"/>
    <w:basedOn w:val="Zkladntext"/>
    <w:rsid w:val="001C7B6D"/>
    <w:pPr>
      <w:keepNext/>
      <w:suppressAutoHyphens w:val="0"/>
      <w:spacing w:before="0" w:after="160"/>
      <w:jc w:val="left"/>
    </w:pPr>
    <w:rPr>
      <w:b w:val="0"/>
      <w:sz w:val="24"/>
      <w:szCs w:val="24"/>
      <w:lang w:eastAsia="cs-CZ"/>
    </w:rPr>
  </w:style>
  <w:style w:type="paragraph" w:customStyle="1" w:styleId="Default">
    <w:name w:val="Default"/>
    <w:rsid w:val="004A55D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dsta">
    <w:name w:val="odst a)"/>
    <w:basedOn w:val="Zkladntext"/>
    <w:next w:val="Zkladntext"/>
    <w:rsid w:val="00690F10"/>
    <w:pPr>
      <w:tabs>
        <w:tab w:val="left" w:pos="454"/>
      </w:tabs>
      <w:suppressAutoHyphens w:val="0"/>
      <w:autoSpaceDE w:val="0"/>
      <w:autoSpaceDN w:val="0"/>
      <w:adjustRightInd w:val="0"/>
      <w:spacing w:before="0" w:line="200" w:lineRule="atLeast"/>
      <w:ind w:left="454" w:hanging="227"/>
      <w:jc w:val="both"/>
    </w:pPr>
    <w:rPr>
      <w:b w:val="0"/>
      <w:sz w:val="18"/>
      <w:szCs w:val="18"/>
      <w:lang w:eastAsia="cs-CZ"/>
    </w:rPr>
  </w:style>
  <w:style w:type="paragraph" w:styleId="Seznam3">
    <w:name w:val="List 3"/>
    <w:basedOn w:val="Normln"/>
    <w:rsid w:val="004C354E"/>
    <w:pPr>
      <w:ind w:left="849" w:hanging="283"/>
      <w:contextualSpacing/>
    </w:pPr>
  </w:style>
  <w:style w:type="paragraph" w:customStyle="1" w:styleId="podnadpis">
    <w:name w:val="podnadpis"/>
    <w:basedOn w:val="Zkladntext"/>
    <w:next w:val="Zkladntext"/>
    <w:rsid w:val="004C354E"/>
    <w:pPr>
      <w:suppressAutoHyphens w:val="0"/>
      <w:autoSpaceDE w:val="0"/>
      <w:autoSpaceDN w:val="0"/>
      <w:adjustRightInd w:val="0"/>
      <w:spacing w:before="397" w:after="28"/>
    </w:pPr>
    <w:rPr>
      <w:bCs/>
      <w:sz w:val="26"/>
      <w:szCs w:val="26"/>
      <w:lang w:eastAsia="cs-CZ"/>
    </w:rPr>
  </w:style>
  <w:style w:type="paragraph" w:customStyle="1" w:styleId="odst1">
    <w:name w:val="odst 1"/>
    <w:basedOn w:val="Zkladntext"/>
    <w:next w:val="Zkladntext"/>
    <w:rsid w:val="00914A60"/>
    <w:pPr>
      <w:tabs>
        <w:tab w:val="left" w:pos="227"/>
      </w:tabs>
      <w:suppressAutoHyphens w:val="0"/>
      <w:autoSpaceDE w:val="0"/>
      <w:autoSpaceDN w:val="0"/>
      <w:adjustRightInd w:val="0"/>
      <w:spacing w:before="0" w:line="200" w:lineRule="atLeast"/>
      <w:ind w:left="227" w:hanging="227"/>
      <w:jc w:val="both"/>
    </w:pPr>
    <w:rPr>
      <w:b w:val="0"/>
      <w:sz w:val="18"/>
      <w:szCs w:val="18"/>
      <w:lang w:eastAsia="cs-CZ"/>
    </w:rPr>
  </w:style>
  <w:style w:type="paragraph" w:customStyle="1" w:styleId="a1">
    <w:basedOn w:val="Normln"/>
    <w:next w:val="Rozloendokumentu"/>
    <w:rsid w:val="00A647CF"/>
    <w:pPr>
      <w:shd w:val="clear" w:color="auto" w:fill="000080"/>
    </w:pPr>
    <w:rPr>
      <w:rFonts w:ascii="Tahoma" w:hAnsi="Tahoma" w:cs="Tahoma"/>
    </w:rPr>
  </w:style>
  <w:style w:type="character" w:customStyle="1" w:styleId="NzevChar">
    <w:name w:val="Název Char"/>
    <w:aliases w:val="text 1 Char,text Char"/>
    <w:link w:val="Nzev"/>
    <w:uiPriority w:val="10"/>
    <w:rsid w:val="006409CD"/>
    <w:rPr>
      <w:b/>
      <w:sz w:val="24"/>
      <w:lang w:eastAsia="ar-SA"/>
    </w:rPr>
  </w:style>
  <w:style w:type="paragraph" w:customStyle="1" w:styleId="Pod">
    <w:name w:val="Pod §"/>
    <w:basedOn w:val="Normln"/>
    <w:link w:val="PodChar"/>
    <w:qFormat/>
    <w:rsid w:val="006409CD"/>
    <w:pPr>
      <w:keepNext/>
      <w:tabs>
        <w:tab w:val="left" w:pos="0"/>
        <w:tab w:val="left" w:pos="1701"/>
      </w:tabs>
      <w:spacing w:afterAutospacing="1"/>
      <w:jc w:val="center"/>
      <w:outlineLvl w:val="0"/>
    </w:pPr>
    <w:rPr>
      <w:b/>
      <w:lang w:val="x-none" w:eastAsia="x-none"/>
    </w:rPr>
  </w:style>
  <w:style w:type="character" w:customStyle="1" w:styleId="PodChar">
    <w:name w:val="Pod § Char"/>
    <w:link w:val="Pod"/>
    <w:rsid w:val="006409CD"/>
    <w:rPr>
      <w:b/>
      <w:sz w:val="24"/>
      <w:szCs w:val="24"/>
    </w:rPr>
  </w:style>
  <w:style w:type="paragraph" w:styleId="Textbubliny">
    <w:name w:val="Balloon Text"/>
    <w:basedOn w:val="Normln"/>
    <w:link w:val="TextbublinyChar"/>
    <w:rsid w:val="007537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537A2"/>
    <w:rPr>
      <w:rFonts w:ascii="Tahoma" w:hAnsi="Tahoma" w:cs="Tahoma"/>
      <w:sz w:val="16"/>
      <w:szCs w:val="16"/>
    </w:rPr>
  </w:style>
  <w:style w:type="paragraph" w:styleId="Seznam2">
    <w:name w:val="List 2"/>
    <w:basedOn w:val="Normln"/>
    <w:rsid w:val="00116D8C"/>
    <w:pPr>
      <w:ind w:left="566" w:hanging="283"/>
      <w:contextualSpacing/>
    </w:pPr>
  </w:style>
  <w:style w:type="paragraph" w:styleId="Zkladntext3">
    <w:name w:val="Body Text 3"/>
    <w:basedOn w:val="Normln"/>
    <w:link w:val="Zkladntext3Char"/>
    <w:rsid w:val="00D60B1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D60B1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CA153C"/>
    <w:pPr>
      <w:keepNext/>
      <w:numPr>
        <w:numId w:val="18"/>
      </w:numPr>
      <w:suppressAutoHyphens/>
      <w:spacing w:before="120"/>
      <w:outlineLvl w:val="0"/>
    </w:pPr>
    <w:rPr>
      <w:b/>
      <w:sz w:val="28"/>
      <w:szCs w:val="28"/>
      <w:u w:val="single"/>
      <w:lang w:eastAsia="ar-SA"/>
    </w:rPr>
  </w:style>
  <w:style w:type="paragraph" w:styleId="Nadpis2">
    <w:name w:val="heading 2"/>
    <w:basedOn w:val="Normln"/>
    <w:next w:val="Normln"/>
    <w:qFormat/>
    <w:rsid w:val="00F70449"/>
    <w:pPr>
      <w:keepNext/>
      <w:numPr>
        <w:ilvl w:val="1"/>
        <w:numId w:val="18"/>
      </w:numPr>
      <w:suppressAutoHyphens/>
      <w:spacing w:before="120"/>
      <w:ind w:left="360"/>
      <w:outlineLvl w:val="1"/>
    </w:pPr>
    <w:rPr>
      <w:b/>
      <w:szCs w:val="20"/>
      <w:u w:val="single"/>
      <w:lang w:eastAsia="ar-SA"/>
    </w:rPr>
  </w:style>
  <w:style w:type="paragraph" w:styleId="Nadpis3">
    <w:name w:val="heading 3"/>
    <w:aliases w:val="§§§§§§§"/>
    <w:basedOn w:val="Normln"/>
    <w:next w:val="Normln"/>
    <w:uiPriority w:val="9"/>
    <w:qFormat/>
    <w:rsid w:val="00F70449"/>
    <w:pPr>
      <w:keepNext/>
      <w:numPr>
        <w:ilvl w:val="2"/>
        <w:numId w:val="18"/>
      </w:numPr>
      <w:suppressAutoHyphens/>
      <w:spacing w:before="120"/>
      <w:jc w:val="center"/>
      <w:outlineLvl w:val="2"/>
    </w:pPr>
    <w:rPr>
      <w:b/>
      <w:szCs w:val="20"/>
      <w:u w:val="single"/>
      <w:lang w:eastAsia="ar-SA"/>
    </w:rPr>
  </w:style>
  <w:style w:type="paragraph" w:styleId="Nadpis4">
    <w:name w:val="heading 4"/>
    <w:basedOn w:val="Normln"/>
    <w:next w:val="Normln"/>
    <w:qFormat/>
    <w:rsid w:val="00F70449"/>
    <w:pPr>
      <w:keepNext/>
      <w:numPr>
        <w:ilvl w:val="3"/>
        <w:numId w:val="18"/>
      </w:numPr>
      <w:suppressAutoHyphens/>
      <w:spacing w:before="120"/>
      <w:jc w:val="both"/>
      <w:outlineLvl w:val="3"/>
    </w:pPr>
    <w:rPr>
      <w:b/>
      <w:szCs w:val="20"/>
      <w:u w:val="single"/>
      <w:lang w:eastAsia="ar-SA"/>
    </w:rPr>
  </w:style>
  <w:style w:type="paragraph" w:styleId="Nadpis5">
    <w:name w:val="heading 5"/>
    <w:basedOn w:val="Normln"/>
    <w:next w:val="Normln"/>
    <w:qFormat/>
    <w:rsid w:val="00F70449"/>
    <w:pPr>
      <w:keepNext/>
      <w:numPr>
        <w:ilvl w:val="4"/>
        <w:numId w:val="18"/>
      </w:numPr>
      <w:suppressAutoHyphens/>
      <w:spacing w:before="120"/>
      <w:jc w:val="center"/>
      <w:outlineLvl w:val="4"/>
    </w:pPr>
    <w:rPr>
      <w:b/>
      <w:szCs w:val="20"/>
      <w:lang w:eastAsia="ar-SA"/>
    </w:rPr>
  </w:style>
  <w:style w:type="paragraph" w:styleId="Nadpis6">
    <w:name w:val="heading 6"/>
    <w:basedOn w:val="Normln"/>
    <w:next w:val="Normln"/>
    <w:qFormat/>
    <w:rsid w:val="00F70449"/>
    <w:pPr>
      <w:keepNext/>
      <w:numPr>
        <w:ilvl w:val="5"/>
        <w:numId w:val="18"/>
      </w:numPr>
      <w:suppressAutoHyphens/>
      <w:spacing w:before="120"/>
      <w:ind w:left="1416" w:firstLine="708"/>
      <w:outlineLvl w:val="5"/>
    </w:pPr>
    <w:rPr>
      <w:szCs w:val="20"/>
      <w:lang w:eastAsia="ar-SA"/>
    </w:rPr>
  </w:style>
  <w:style w:type="paragraph" w:styleId="Nadpis7">
    <w:name w:val="heading 7"/>
    <w:basedOn w:val="Normln"/>
    <w:next w:val="Normln"/>
    <w:qFormat/>
    <w:rsid w:val="00F70449"/>
    <w:pPr>
      <w:keepNext/>
      <w:numPr>
        <w:ilvl w:val="6"/>
        <w:numId w:val="18"/>
      </w:numPr>
      <w:suppressAutoHyphens/>
      <w:spacing w:before="120"/>
      <w:ind w:left="360"/>
      <w:jc w:val="both"/>
      <w:outlineLvl w:val="6"/>
    </w:pPr>
    <w:rPr>
      <w:b/>
      <w:szCs w:val="20"/>
      <w:u w:val="single"/>
      <w:lang w:eastAsia="ar-SA"/>
    </w:rPr>
  </w:style>
  <w:style w:type="paragraph" w:styleId="Nadpis8">
    <w:name w:val="heading 8"/>
    <w:basedOn w:val="Normln"/>
    <w:next w:val="Normln"/>
    <w:qFormat/>
    <w:rsid w:val="00F70449"/>
    <w:pPr>
      <w:keepNext/>
      <w:numPr>
        <w:ilvl w:val="7"/>
        <w:numId w:val="18"/>
      </w:numPr>
      <w:suppressAutoHyphens/>
      <w:ind w:left="180"/>
      <w:outlineLvl w:val="7"/>
    </w:pPr>
    <w:rPr>
      <w:b/>
      <w:szCs w:val="20"/>
      <w:u w:val="single"/>
      <w:lang w:eastAsia="ar-SA"/>
    </w:rPr>
  </w:style>
  <w:style w:type="paragraph" w:styleId="Nadpis9">
    <w:name w:val="heading 9"/>
    <w:basedOn w:val="Normln"/>
    <w:next w:val="Normln"/>
    <w:qFormat/>
    <w:rsid w:val="00F70449"/>
    <w:pPr>
      <w:keepNext/>
      <w:numPr>
        <w:ilvl w:val="8"/>
        <w:numId w:val="18"/>
      </w:numPr>
      <w:suppressAutoHyphens/>
      <w:spacing w:before="120"/>
      <w:jc w:val="center"/>
      <w:outlineLvl w:val="8"/>
    </w:pPr>
    <w:rPr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1z0">
    <w:name w:val="WW8Num11z0"/>
    <w:rsid w:val="00F70449"/>
    <w:rPr>
      <w:b w:val="0"/>
    </w:rPr>
  </w:style>
  <w:style w:type="character" w:customStyle="1" w:styleId="WW8Num15z0">
    <w:name w:val="WW8Num15z0"/>
    <w:rsid w:val="00F70449"/>
    <w:rPr>
      <w:b w:val="0"/>
    </w:rPr>
  </w:style>
  <w:style w:type="character" w:customStyle="1" w:styleId="WW8Num26z0">
    <w:name w:val="WW8Num26z0"/>
    <w:rsid w:val="00F70449"/>
    <w:rPr>
      <w:b w:val="0"/>
    </w:rPr>
  </w:style>
  <w:style w:type="character" w:customStyle="1" w:styleId="WW8Num29z0">
    <w:name w:val="WW8Num29z0"/>
    <w:rsid w:val="00F70449"/>
    <w:rPr>
      <w:rFonts w:ascii="Symbol" w:hAnsi="Symbol"/>
    </w:rPr>
  </w:style>
  <w:style w:type="character" w:customStyle="1" w:styleId="WW8Num33z0">
    <w:name w:val="WW8Num33z0"/>
    <w:rsid w:val="00F70449"/>
    <w:rPr>
      <w:b w:val="0"/>
    </w:rPr>
  </w:style>
  <w:style w:type="character" w:customStyle="1" w:styleId="WW8Num38z0">
    <w:name w:val="WW8Num38z0"/>
    <w:rsid w:val="00F70449"/>
    <w:rPr>
      <w:rFonts w:ascii="Symbol" w:hAnsi="Symbol"/>
    </w:rPr>
  </w:style>
  <w:style w:type="character" w:customStyle="1" w:styleId="WW-Standardnpsmoodstavce">
    <w:name w:val="WW-Standardní písmo odstavce"/>
    <w:rsid w:val="00F70449"/>
  </w:style>
  <w:style w:type="character" w:styleId="slostrnky">
    <w:name w:val="page number"/>
    <w:basedOn w:val="WW-Standardnpsmoodstavce"/>
    <w:rsid w:val="00F70449"/>
  </w:style>
  <w:style w:type="character" w:styleId="Hypertextovodkaz">
    <w:name w:val="Hyperlink"/>
    <w:uiPriority w:val="99"/>
    <w:rsid w:val="00F70449"/>
    <w:rPr>
      <w:color w:val="0000FF"/>
      <w:u w:val="single"/>
    </w:rPr>
  </w:style>
  <w:style w:type="paragraph" w:styleId="Zkladntext">
    <w:name w:val="Body Text"/>
    <w:basedOn w:val="Normln"/>
    <w:rsid w:val="00F70449"/>
    <w:pPr>
      <w:suppressAutoHyphens/>
      <w:spacing w:before="120"/>
      <w:jc w:val="center"/>
    </w:pPr>
    <w:rPr>
      <w:b/>
      <w:sz w:val="20"/>
      <w:szCs w:val="20"/>
      <w:lang w:eastAsia="ar-SA"/>
    </w:rPr>
  </w:style>
  <w:style w:type="paragraph" w:styleId="Seznam">
    <w:name w:val="List"/>
    <w:basedOn w:val="Zkladntext"/>
    <w:rsid w:val="00F70449"/>
    <w:rPr>
      <w:rFonts w:cs="Tahoma"/>
    </w:rPr>
  </w:style>
  <w:style w:type="paragraph" w:customStyle="1" w:styleId="Popisek">
    <w:name w:val="Popisek"/>
    <w:basedOn w:val="Normln"/>
    <w:rsid w:val="00F70449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Rejstk">
    <w:name w:val="Rejstřík"/>
    <w:basedOn w:val="Normln"/>
    <w:rsid w:val="00F70449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Nadpis">
    <w:name w:val="Nadpis"/>
    <w:basedOn w:val="Normln"/>
    <w:next w:val="Zkladntext"/>
    <w:rsid w:val="00F70449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Zkladntextodsazen">
    <w:name w:val="Body Text Indent"/>
    <w:basedOn w:val="Normln"/>
    <w:rsid w:val="00F70449"/>
    <w:pPr>
      <w:suppressAutoHyphens/>
      <w:spacing w:before="120"/>
      <w:ind w:left="360"/>
    </w:pPr>
    <w:rPr>
      <w:sz w:val="20"/>
      <w:szCs w:val="20"/>
      <w:lang w:eastAsia="ar-SA"/>
    </w:rPr>
  </w:style>
  <w:style w:type="paragraph" w:customStyle="1" w:styleId="WW-Zkladntextodsazen2">
    <w:name w:val="WW-Základní text odsazený 2"/>
    <w:basedOn w:val="Normln"/>
    <w:rsid w:val="00F70449"/>
    <w:pPr>
      <w:suppressAutoHyphens/>
      <w:spacing w:before="120"/>
      <w:ind w:left="1068"/>
    </w:pPr>
    <w:rPr>
      <w:b/>
      <w:sz w:val="20"/>
      <w:szCs w:val="20"/>
      <w:lang w:eastAsia="ar-SA"/>
    </w:rPr>
  </w:style>
  <w:style w:type="paragraph" w:customStyle="1" w:styleId="WW-Zkladntext2">
    <w:name w:val="WW-Základní text 2"/>
    <w:basedOn w:val="Normln"/>
    <w:rsid w:val="00F70449"/>
    <w:pPr>
      <w:suppressAutoHyphens/>
    </w:pPr>
    <w:rPr>
      <w:sz w:val="22"/>
      <w:szCs w:val="20"/>
      <w:lang w:eastAsia="ar-SA"/>
    </w:rPr>
  </w:style>
  <w:style w:type="paragraph" w:customStyle="1" w:styleId="WW-Rozvrendokumentu">
    <w:name w:val="WW-Rozvržení dokumentu"/>
    <w:basedOn w:val="Normln"/>
    <w:rsid w:val="00F70449"/>
    <w:pPr>
      <w:shd w:val="clear" w:color="auto" w:fill="000080"/>
      <w:suppressAutoHyphens/>
    </w:pPr>
    <w:rPr>
      <w:rFonts w:ascii="Tahoma" w:hAnsi="Tahoma"/>
      <w:sz w:val="20"/>
      <w:szCs w:val="20"/>
      <w:lang w:eastAsia="ar-SA"/>
    </w:rPr>
  </w:style>
  <w:style w:type="paragraph" w:customStyle="1" w:styleId="WW-Zkladntext3">
    <w:name w:val="WW-Základní text 3"/>
    <w:basedOn w:val="Normln"/>
    <w:rsid w:val="00F70449"/>
    <w:pPr>
      <w:suppressAutoHyphens/>
      <w:jc w:val="both"/>
    </w:pPr>
    <w:rPr>
      <w:szCs w:val="20"/>
      <w:lang w:eastAsia="ar-SA"/>
    </w:rPr>
  </w:style>
  <w:style w:type="paragraph" w:customStyle="1" w:styleId="WW-Zkladntextodsazen3">
    <w:name w:val="WW-Základní text odsazený 3"/>
    <w:basedOn w:val="Normln"/>
    <w:rsid w:val="00F70449"/>
    <w:pPr>
      <w:suppressAutoHyphens/>
      <w:spacing w:before="120"/>
      <w:ind w:left="360"/>
    </w:pPr>
    <w:rPr>
      <w:sz w:val="22"/>
      <w:szCs w:val="20"/>
      <w:lang w:eastAsia="ar-SA"/>
    </w:rPr>
  </w:style>
  <w:style w:type="paragraph" w:styleId="Nzev">
    <w:name w:val="Title"/>
    <w:aliases w:val="text 1,text"/>
    <w:basedOn w:val="Normln"/>
    <w:next w:val="Podtitul"/>
    <w:link w:val="NzevChar"/>
    <w:uiPriority w:val="10"/>
    <w:qFormat/>
    <w:rsid w:val="00F70449"/>
    <w:pPr>
      <w:suppressAutoHyphens/>
      <w:jc w:val="center"/>
    </w:pPr>
    <w:rPr>
      <w:b/>
      <w:szCs w:val="20"/>
      <w:lang w:val="x-none" w:eastAsia="ar-SA"/>
    </w:rPr>
  </w:style>
  <w:style w:type="paragraph" w:styleId="Podtitul">
    <w:name w:val="Subtitle"/>
    <w:basedOn w:val="Nadpis"/>
    <w:next w:val="Zkladntext"/>
    <w:qFormat/>
    <w:rsid w:val="00F70449"/>
    <w:pPr>
      <w:jc w:val="center"/>
    </w:pPr>
    <w:rPr>
      <w:i/>
      <w:iCs/>
    </w:rPr>
  </w:style>
  <w:style w:type="paragraph" w:styleId="Zpat">
    <w:name w:val="footer"/>
    <w:basedOn w:val="Normln"/>
    <w:rsid w:val="00F70449"/>
    <w:pPr>
      <w:tabs>
        <w:tab w:val="center" w:pos="4536"/>
        <w:tab w:val="right" w:pos="9072"/>
      </w:tabs>
      <w:suppressAutoHyphens/>
    </w:pPr>
    <w:rPr>
      <w:sz w:val="20"/>
      <w:szCs w:val="20"/>
      <w:lang w:eastAsia="ar-SA"/>
    </w:rPr>
  </w:style>
  <w:style w:type="paragraph" w:customStyle="1" w:styleId="Body">
    <w:name w:val="Body"/>
    <w:basedOn w:val="Normln"/>
    <w:link w:val="BodyChar"/>
    <w:rsid w:val="00F70449"/>
    <w:pPr>
      <w:suppressAutoHyphens/>
    </w:pPr>
    <w:rPr>
      <w:sz w:val="16"/>
      <w:lang w:val="x-none" w:eastAsia="ar-SA"/>
    </w:rPr>
  </w:style>
  <w:style w:type="character" w:customStyle="1" w:styleId="BodyChar">
    <w:name w:val="Body Char"/>
    <w:link w:val="Body"/>
    <w:rsid w:val="00F64C1A"/>
    <w:rPr>
      <w:sz w:val="16"/>
      <w:szCs w:val="24"/>
      <w:lang w:eastAsia="ar-SA"/>
    </w:rPr>
  </w:style>
  <w:style w:type="paragraph" w:customStyle="1" w:styleId="BodyBold">
    <w:name w:val="BodyBold"/>
    <w:basedOn w:val="Body"/>
    <w:link w:val="BodyBoldChar"/>
    <w:rsid w:val="00F70449"/>
    <w:rPr>
      <w:b/>
      <w:sz w:val="24"/>
    </w:rPr>
  </w:style>
  <w:style w:type="character" w:customStyle="1" w:styleId="BodyBoldChar">
    <w:name w:val="BodyBold Char"/>
    <w:link w:val="BodyBold"/>
    <w:rsid w:val="00F64C1A"/>
    <w:rPr>
      <w:b/>
      <w:sz w:val="24"/>
      <w:szCs w:val="24"/>
      <w:lang w:eastAsia="ar-SA"/>
    </w:rPr>
  </w:style>
  <w:style w:type="paragraph" w:customStyle="1" w:styleId="BodyUnder">
    <w:name w:val="BodyUnder"/>
    <w:basedOn w:val="Body"/>
    <w:link w:val="BodyUnderChar"/>
    <w:rsid w:val="00F70449"/>
    <w:rPr>
      <w:b/>
    </w:rPr>
  </w:style>
  <w:style w:type="character" w:customStyle="1" w:styleId="BodyUnderChar">
    <w:name w:val="BodyUnder Char"/>
    <w:link w:val="BodyUnder"/>
    <w:rsid w:val="00F64C1A"/>
    <w:rPr>
      <w:b/>
      <w:sz w:val="16"/>
      <w:szCs w:val="24"/>
      <w:lang w:eastAsia="ar-SA"/>
    </w:rPr>
  </w:style>
  <w:style w:type="paragraph" w:customStyle="1" w:styleId="MinorHeading">
    <w:name w:val="MinorHeading"/>
    <w:basedOn w:val="Body"/>
    <w:rsid w:val="00F70449"/>
    <w:rPr>
      <w:b/>
    </w:rPr>
  </w:style>
  <w:style w:type="paragraph" w:customStyle="1" w:styleId="MajorHeading">
    <w:name w:val="MajorHeading"/>
    <w:basedOn w:val="Body"/>
    <w:link w:val="MajorHeadingChar"/>
    <w:rsid w:val="00F70449"/>
    <w:rPr>
      <w:b/>
      <w:sz w:val="28"/>
    </w:rPr>
  </w:style>
  <w:style w:type="character" w:customStyle="1" w:styleId="MajorHeadingChar">
    <w:name w:val="MajorHeading Char"/>
    <w:link w:val="MajorHeading"/>
    <w:rsid w:val="00F64C1A"/>
    <w:rPr>
      <w:b/>
      <w:sz w:val="28"/>
      <w:szCs w:val="24"/>
      <w:lang w:eastAsia="ar-SA"/>
    </w:rPr>
  </w:style>
  <w:style w:type="paragraph" w:customStyle="1" w:styleId="Obsahtabulky">
    <w:name w:val="Obsah tabulky"/>
    <w:basedOn w:val="Zkladntext"/>
    <w:rsid w:val="00F70449"/>
    <w:pPr>
      <w:suppressLineNumbers/>
    </w:pPr>
  </w:style>
  <w:style w:type="paragraph" w:customStyle="1" w:styleId="Nadpistabulky">
    <w:name w:val="Nadpis tabulky"/>
    <w:basedOn w:val="Obsahtabulky"/>
    <w:rsid w:val="00F70449"/>
    <w:rPr>
      <w:bCs/>
      <w:i/>
      <w:iCs/>
    </w:rPr>
  </w:style>
  <w:style w:type="paragraph" w:customStyle="1" w:styleId="Obsahrmce">
    <w:name w:val="Obsah rámce"/>
    <w:basedOn w:val="Zkladntext"/>
    <w:rsid w:val="00F70449"/>
  </w:style>
  <w:style w:type="paragraph" w:styleId="Odstavecseseznamem">
    <w:name w:val="List Paragraph"/>
    <w:basedOn w:val="Normln"/>
    <w:uiPriority w:val="99"/>
    <w:qFormat/>
    <w:rsid w:val="003D16BE"/>
    <w:pPr>
      <w:ind w:left="708"/>
    </w:pPr>
  </w:style>
  <w:style w:type="paragraph" w:customStyle="1" w:styleId="Odstavecseseznamem1">
    <w:name w:val="Odstavec se seznamem1"/>
    <w:basedOn w:val="Normln"/>
    <w:rsid w:val="006D1E3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W8Num5z4">
    <w:name w:val="WW8Num5z4"/>
    <w:rsid w:val="00BE1B07"/>
  </w:style>
  <w:style w:type="paragraph" w:styleId="Normlnweb">
    <w:name w:val="Normal (Web)"/>
    <w:basedOn w:val="Normln"/>
    <w:uiPriority w:val="99"/>
    <w:unhideWhenUsed/>
    <w:rsid w:val="00BE1B07"/>
    <w:pPr>
      <w:spacing w:before="100" w:beforeAutospacing="1" w:after="100" w:afterAutospacing="1"/>
    </w:pPr>
  </w:style>
  <w:style w:type="character" w:customStyle="1" w:styleId="x41">
    <w:name w:val="x4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x51">
    <w:name w:val="x5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x71">
    <w:name w:val="x7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x61">
    <w:name w:val="x6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x81">
    <w:name w:val="x81"/>
    <w:rsid w:val="00BE1B07"/>
    <w:rPr>
      <w:rFonts w:ascii="Times New Roman" w:hAnsi="Times New Roman" w:cs="Times New Roman" w:hint="default"/>
      <w:color w:val="000000"/>
      <w:sz w:val="20"/>
      <w:szCs w:val="20"/>
    </w:rPr>
  </w:style>
  <w:style w:type="paragraph" w:styleId="Bezmezer">
    <w:name w:val="No Spacing"/>
    <w:uiPriority w:val="1"/>
    <w:qFormat/>
    <w:rsid w:val="00BE1B07"/>
    <w:rPr>
      <w:sz w:val="24"/>
      <w:szCs w:val="24"/>
    </w:rPr>
  </w:style>
  <w:style w:type="character" w:customStyle="1" w:styleId="WW8Num5z3">
    <w:name w:val="WW8Num5z3"/>
    <w:rsid w:val="00392DE2"/>
  </w:style>
  <w:style w:type="character" w:customStyle="1" w:styleId="WW8Num1z0">
    <w:name w:val="WW8Num1z0"/>
    <w:rsid w:val="00A71D91"/>
  </w:style>
  <w:style w:type="character" w:customStyle="1" w:styleId="WW8Num2z0">
    <w:name w:val="WW8Num2z0"/>
    <w:rsid w:val="00A71D91"/>
  </w:style>
  <w:style w:type="character" w:customStyle="1" w:styleId="WW8Num3z0">
    <w:name w:val="WW8Num3z0"/>
    <w:rsid w:val="00A71D91"/>
  </w:style>
  <w:style w:type="character" w:customStyle="1" w:styleId="WW8Num3z1">
    <w:name w:val="WW8Num3z1"/>
    <w:rsid w:val="00A71D91"/>
  </w:style>
  <w:style w:type="character" w:customStyle="1" w:styleId="WW8Num3z2">
    <w:name w:val="WW8Num3z2"/>
    <w:rsid w:val="00A71D91"/>
  </w:style>
  <w:style w:type="character" w:customStyle="1" w:styleId="WW8Num3z3">
    <w:name w:val="WW8Num3z3"/>
    <w:rsid w:val="00A71D91"/>
  </w:style>
  <w:style w:type="character" w:customStyle="1" w:styleId="WW8Num3z4">
    <w:name w:val="WW8Num3z4"/>
    <w:rsid w:val="00A71D91"/>
  </w:style>
  <w:style w:type="character" w:customStyle="1" w:styleId="WW8Num3z5">
    <w:name w:val="WW8Num3z5"/>
    <w:rsid w:val="00A71D91"/>
  </w:style>
  <w:style w:type="character" w:customStyle="1" w:styleId="WW8Num3z6">
    <w:name w:val="WW8Num3z6"/>
    <w:rsid w:val="00A71D91"/>
  </w:style>
  <w:style w:type="character" w:customStyle="1" w:styleId="WW8Num3z7">
    <w:name w:val="WW8Num3z7"/>
    <w:rsid w:val="00A71D91"/>
  </w:style>
  <w:style w:type="character" w:customStyle="1" w:styleId="WW8Num3z8">
    <w:name w:val="WW8Num3z8"/>
    <w:rsid w:val="00A71D91"/>
  </w:style>
  <w:style w:type="character" w:customStyle="1" w:styleId="WW8Num4z0">
    <w:name w:val="WW8Num4z0"/>
    <w:rsid w:val="00A71D91"/>
    <w:rPr>
      <w:rFonts w:hint="default"/>
      <w:sz w:val="28"/>
      <w:szCs w:val="28"/>
    </w:rPr>
  </w:style>
  <w:style w:type="character" w:customStyle="1" w:styleId="WW8Num4z1">
    <w:name w:val="WW8Num4z1"/>
    <w:rsid w:val="00A71D91"/>
  </w:style>
  <w:style w:type="character" w:customStyle="1" w:styleId="WW8Num4z2">
    <w:name w:val="WW8Num4z2"/>
    <w:rsid w:val="00A71D91"/>
  </w:style>
  <w:style w:type="character" w:customStyle="1" w:styleId="WW8Num4z3">
    <w:name w:val="WW8Num4z3"/>
    <w:rsid w:val="00A71D91"/>
  </w:style>
  <w:style w:type="character" w:customStyle="1" w:styleId="WW8Num4z4">
    <w:name w:val="WW8Num4z4"/>
    <w:rsid w:val="00A71D91"/>
  </w:style>
  <w:style w:type="character" w:customStyle="1" w:styleId="WW8Num4z5">
    <w:name w:val="WW8Num4z5"/>
    <w:rsid w:val="00A71D91"/>
  </w:style>
  <w:style w:type="character" w:customStyle="1" w:styleId="WW8Num4z6">
    <w:name w:val="WW8Num4z6"/>
    <w:rsid w:val="00A71D91"/>
  </w:style>
  <w:style w:type="character" w:customStyle="1" w:styleId="WW8Num4z7">
    <w:name w:val="WW8Num4z7"/>
    <w:rsid w:val="00A71D91"/>
  </w:style>
  <w:style w:type="character" w:customStyle="1" w:styleId="WW8Num4z8">
    <w:name w:val="WW8Num4z8"/>
    <w:rsid w:val="00A71D91"/>
  </w:style>
  <w:style w:type="character" w:customStyle="1" w:styleId="WW8Num5z0">
    <w:name w:val="WW8Num5z0"/>
    <w:rsid w:val="00A71D91"/>
    <w:rPr>
      <w:rFonts w:hint="default"/>
    </w:rPr>
  </w:style>
  <w:style w:type="character" w:customStyle="1" w:styleId="WW8Num5z1">
    <w:name w:val="WW8Num5z1"/>
    <w:rsid w:val="00A71D91"/>
  </w:style>
  <w:style w:type="character" w:customStyle="1" w:styleId="WW8Num5z2">
    <w:name w:val="WW8Num5z2"/>
    <w:rsid w:val="00A71D91"/>
  </w:style>
  <w:style w:type="character" w:customStyle="1" w:styleId="WW8Num5z5">
    <w:name w:val="WW8Num5z5"/>
    <w:rsid w:val="00A71D91"/>
  </w:style>
  <w:style w:type="character" w:customStyle="1" w:styleId="WW8Num5z6">
    <w:name w:val="WW8Num5z6"/>
    <w:rsid w:val="00A71D91"/>
  </w:style>
  <w:style w:type="character" w:customStyle="1" w:styleId="WW8Num5z7">
    <w:name w:val="WW8Num5z7"/>
    <w:rsid w:val="00A71D91"/>
  </w:style>
  <w:style w:type="character" w:customStyle="1" w:styleId="WW8Num5z8">
    <w:name w:val="WW8Num5z8"/>
    <w:rsid w:val="00A71D91"/>
  </w:style>
  <w:style w:type="character" w:customStyle="1" w:styleId="WW8Num6z0">
    <w:name w:val="WW8Num6z0"/>
    <w:rsid w:val="00A71D91"/>
    <w:rPr>
      <w:rFonts w:hint="default"/>
    </w:rPr>
  </w:style>
  <w:style w:type="character" w:customStyle="1" w:styleId="WW8Num6z1">
    <w:name w:val="WW8Num6z1"/>
    <w:rsid w:val="00A71D91"/>
  </w:style>
  <w:style w:type="character" w:customStyle="1" w:styleId="WW8Num6z2">
    <w:name w:val="WW8Num6z2"/>
    <w:rsid w:val="00A71D91"/>
  </w:style>
  <w:style w:type="character" w:customStyle="1" w:styleId="WW8Num6z3">
    <w:name w:val="WW8Num6z3"/>
    <w:rsid w:val="00A71D91"/>
  </w:style>
  <w:style w:type="character" w:customStyle="1" w:styleId="WW8Num6z4">
    <w:name w:val="WW8Num6z4"/>
    <w:rsid w:val="00A71D91"/>
  </w:style>
  <w:style w:type="character" w:customStyle="1" w:styleId="WW8Num6z5">
    <w:name w:val="WW8Num6z5"/>
    <w:rsid w:val="00A71D91"/>
  </w:style>
  <w:style w:type="character" w:customStyle="1" w:styleId="WW8Num6z6">
    <w:name w:val="WW8Num6z6"/>
    <w:rsid w:val="00A71D91"/>
  </w:style>
  <w:style w:type="character" w:customStyle="1" w:styleId="WW8Num6z7">
    <w:name w:val="WW8Num6z7"/>
    <w:rsid w:val="00A71D91"/>
  </w:style>
  <w:style w:type="character" w:customStyle="1" w:styleId="WW8Num6z8">
    <w:name w:val="WW8Num6z8"/>
    <w:rsid w:val="00A71D91"/>
  </w:style>
  <w:style w:type="character" w:customStyle="1" w:styleId="WW8Num7z0">
    <w:name w:val="WW8Num7z0"/>
    <w:rsid w:val="00A71D91"/>
    <w:rPr>
      <w:rFonts w:hint="default"/>
    </w:rPr>
  </w:style>
  <w:style w:type="character" w:customStyle="1" w:styleId="WW8Num7z1">
    <w:name w:val="WW8Num7z1"/>
    <w:rsid w:val="00A71D91"/>
  </w:style>
  <w:style w:type="character" w:customStyle="1" w:styleId="WW8Num7z2">
    <w:name w:val="WW8Num7z2"/>
    <w:rsid w:val="00A71D91"/>
  </w:style>
  <w:style w:type="character" w:customStyle="1" w:styleId="WW8Num7z3">
    <w:name w:val="WW8Num7z3"/>
    <w:rsid w:val="00A71D91"/>
  </w:style>
  <w:style w:type="character" w:customStyle="1" w:styleId="WW8Num7z4">
    <w:name w:val="WW8Num7z4"/>
    <w:rsid w:val="00A71D91"/>
  </w:style>
  <w:style w:type="character" w:customStyle="1" w:styleId="WW8Num7z5">
    <w:name w:val="WW8Num7z5"/>
    <w:rsid w:val="00A71D91"/>
  </w:style>
  <w:style w:type="character" w:customStyle="1" w:styleId="WW8Num7z6">
    <w:name w:val="WW8Num7z6"/>
    <w:rsid w:val="00A71D91"/>
  </w:style>
  <w:style w:type="character" w:customStyle="1" w:styleId="WW8Num7z7">
    <w:name w:val="WW8Num7z7"/>
    <w:rsid w:val="00A71D91"/>
  </w:style>
  <w:style w:type="character" w:customStyle="1" w:styleId="WW8Num7z8">
    <w:name w:val="WW8Num7z8"/>
    <w:rsid w:val="00A71D91"/>
  </w:style>
  <w:style w:type="character" w:customStyle="1" w:styleId="WW8Num8z0">
    <w:name w:val="WW8Num8z0"/>
    <w:rsid w:val="00A71D91"/>
    <w:rPr>
      <w:rFonts w:hint="default"/>
      <w:sz w:val="28"/>
      <w:szCs w:val="28"/>
    </w:rPr>
  </w:style>
  <w:style w:type="character" w:customStyle="1" w:styleId="WW8Num8z1">
    <w:name w:val="WW8Num8z1"/>
    <w:rsid w:val="00A71D91"/>
  </w:style>
  <w:style w:type="character" w:customStyle="1" w:styleId="WW8Num8z2">
    <w:name w:val="WW8Num8z2"/>
    <w:rsid w:val="00A71D91"/>
  </w:style>
  <w:style w:type="character" w:customStyle="1" w:styleId="WW8Num8z3">
    <w:name w:val="WW8Num8z3"/>
    <w:rsid w:val="00A71D91"/>
  </w:style>
  <w:style w:type="character" w:customStyle="1" w:styleId="WW8Num8z4">
    <w:name w:val="WW8Num8z4"/>
    <w:rsid w:val="00A71D91"/>
  </w:style>
  <w:style w:type="character" w:customStyle="1" w:styleId="WW8Num8z5">
    <w:name w:val="WW8Num8z5"/>
    <w:rsid w:val="00A71D91"/>
  </w:style>
  <w:style w:type="character" w:customStyle="1" w:styleId="WW8Num8z6">
    <w:name w:val="WW8Num8z6"/>
    <w:rsid w:val="00A71D91"/>
  </w:style>
  <w:style w:type="character" w:customStyle="1" w:styleId="WW8Num8z7">
    <w:name w:val="WW8Num8z7"/>
    <w:rsid w:val="00A71D91"/>
  </w:style>
  <w:style w:type="character" w:customStyle="1" w:styleId="WW8Num8z8">
    <w:name w:val="WW8Num8z8"/>
    <w:rsid w:val="00A71D91"/>
  </w:style>
  <w:style w:type="character" w:customStyle="1" w:styleId="WW8Num9z0">
    <w:name w:val="WW8Num9z0"/>
    <w:rsid w:val="00A71D91"/>
    <w:rPr>
      <w:rFonts w:hint="default"/>
    </w:rPr>
  </w:style>
  <w:style w:type="character" w:customStyle="1" w:styleId="WW8Num9z1">
    <w:name w:val="WW8Num9z1"/>
    <w:rsid w:val="00A71D91"/>
  </w:style>
  <w:style w:type="character" w:customStyle="1" w:styleId="WW8Num9z2">
    <w:name w:val="WW8Num9z2"/>
    <w:rsid w:val="00A71D91"/>
  </w:style>
  <w:style w:type="character" w:customStyle="1" w:styleId="WW8Num9z3">
    <w:name w:val="WW8Num9z3"/>
    <w:rsid w:val="00A71D91"/>
  </w:style>
  <w:style w:type="character" w:customStyle="1" w:styleId="WW8Num9z4">
    <w:name w:val="WW8Num9z4"/>
    <w:rsid w:val="00A71D91"/>
  </w:style>
  <w:style w:type="character" w:customStyle="1" w:styleId="WW8Num9z5">
    <w:name w:val="WW8Num9z5"/>
    <w:rsid w:val="00A71D91"/>
  </w:style>
  <w:style w:type="character" w:customStyle="1" w:styleId="WW8Num9z6">
    <w:name w:val="WW8Num9z6"/>
    <w:rsid w:val="00A71D91"/>
  </w:style>
  <w:style w:type="character" w:customStyle="1" w:styleId="WW8Num9z7">
    <w:name w:val="WW8Num9z7"/>
    <w:rsid w:val="00A71D91"/>
  </w:style>
  <w:style w:type="character" w:customStyle="1" w:styleId="WW8Num9z8">
    <w:name w:val="WW8Num9z8"/>
    <w:rsid w:val="00A71D91"/>
  </w:style>
  <w:style w:type="character" w:customStyle="1" w:styleId="WW8Num10z0">
    <w:name w:val="WW8Num10z0"/>
    <w:rsid w:val="00A71D91"/>
    <w:rPr>
      <w:rFonts w:hint="default"/>
    </w:rPr>
  </w:style>
  <w:style w:type="character" w:customStyle="1" w:styleId="WW8Num10z1">
    <w:name w:val="WW8Num10z1"/>
    <w:rsid w:val="00A71D91"/>
  </w:style>
  <w:style w:type="character" w:customStyle="1" w:styleId="WW8Num10z2">
    <w:name w:val="WW8Num10z2"/>
    <w:rsid w:val="00A71D91"/>
  </w:style>
  <w:style w:type="character" w:customStyle="1" w:styleId="WW8Num10z3">
    <w:name w:val="WW8Num10z3"/>
    <w:rsid w:val="00A71D91"/>
  </w:style>
  <w:style w:type="character" w:customStyle="1" w:styleId="WW8Num10z4">
    <w:name w:val="WW8Num10z4"/>
    <w:rsid w:val="00A71D91"/>
  </w:style>
  <w:style w:type="character" w:customStyle="1" w:styleId="WW8Num10z5">
    <w:name w:val="WW8Num10z5"/>
    <w:rsid w:val="00A71D91"/>
  </w:style>
  <w:style w:type="character" w:customStyle="1" w:styleId="WW8Num10z6">
    <w:name w:val="WW8Num10z6"/>
    <w:rsid w:val="00A71D91"/>
  </w:style>
  <w:style w:type="character" w:customStyle="1" w:styleId="WW8Num10z7">
    <w:name w:val="WW8Num10z7"/>
    <w:rsid w:val="00A71D91"/>
  </w:style>
  <w:style w:type="character" w:customStyle="1" w:styleId="WW8Num10z8">
    <w:name w:val="WW8Num10z8"/>
    <w:rsid w:val="00A71D91"/>
  </w:style>
  <w:style w:type="character" w:customStyle="1" w:styleId="WW8Num11z1">
    <w:name w:val="WW8Num11z1"/>
    <w:rsid w:val="00A71D91"/>
  </w:style>
  <w:style w:type="character" w:customStyle="1" w:styleId="WW8Num11z2">
    <w:name w:val="WW8Num11z2"/>
    <w:rsid w:val="00A71D91"/>
  </w:style>
  <w:style w:type="character" w:customStyle="1" w:styleId="WW8Num11z3">
    <w:name w:val="WW8Num11z3"/>
    <w:rsid w:val="00A71D91"/>
  </w:style>
  <w:style w:type="character" w:customStyle="1" w:styleId="WW8Num11z4">
    <w:name w:val="WW8Num11z4"/>
    <w:rsid w:val="00A71D91"/>
  </w:style>
  <w:style w:type="character" w:customStyle="1" w:styleId="WW8Num11z5">
    <w:name w:val="WW8Num11z5"/>
    <w:rsid w:val="00A71D91"/>
  </w:style>
  <w:style w:type="character" w:customStyle="1" w:styleId="WW8Num11z6">
    <w:name w:val="WW8Num11z6"/>
    <w:rsid w:val="00A71D91"/>
  </w:style>
  <w:style w:type="character" w:customStyle="1" w:styleId="WW8Num11z7">
    <w:name w:val="WW8Num11z7"/>
    <w:rsid w:val="00A71D91"/>
  </w:style>
  <w:style w:type="character" w:customStyle="1" w:styleId="WW8Num11z8">
    <w:name w:val="WW8Num11z8"/>
    <w:rsid w:val="00A71D91"/>
  </w:style>
  <w:style w:type="character" w:customStyle="1" w:styleId="WW8Num12z0">
    <w:name w:val="WW8Num12z0"/>
    <w:rsid w:val="00A71D91"/>
    <w:rPr>
      <w:rFonts w:hint="default"/>
    </w:rPr>
  </w:style>
  <w:style w:type="character" w:customStyle="1" w:styleId="WW8Num12z1">
    <w:name w:val="WW8Num12z1"/>
    <w:rsid w:val="00A71D91"/>
  </w:style>
  <w:style w:type="character" w:customStyle="1" w:styleId="WW8Num12z2">
    <w:name w:val="WW8Num12z2"/>
    <w:rsid w:val="00A71D91"/>
  </w:style>
  <w:style w:type="character" w:customStyle="1" w:styleId="WW8Num12z3">
    <w:name w:val="WW8Num12z3"/>
    <w:rsid w:val="00A71D91"/>
  </w:style>
  <w:style w:type="character" w:customStyle="1" w:styleId="WW8Num12z4">
    <w:name w:val="WW8Num12z4"/>
    <w:rsid w:val="00A71D91"/>
  </w:style>
  <w:style w:type="character" w:customStyle="1" w:styleId="WW8Num12z5">
    <w:name w:val="WW8Num12z5"/>
    <w:rsid w:val="00A71D91"/>
  </w:style>
  <w:style w:type="character" w:customStyle="1" w:styleId="WW8Num12z6">
    <w:name w:val="WW8Num12z6"/>
    <w:rsid w:val="00A71D91"/>
  </w:style>
  <w:style w:type="character" w:customStyle="1" w:styleId="WW8Num12z7">
    <w:name w:val="WW8Num12z7"/>
    <w:rsid w:val="00A71D91"/>
  </w:style>
  <w:style w:type="character" w:customStyle="1" w:styleId="WW8Num12z8">
    <w:name w:val="WW8Num12z8"/>
    <w:rsid w:val="00A71D91"/>
  </w:style>
  <w:style w:type="character" w:customStyle="1" w:styleId="WW8Num13z0">
    <w:name w:val="WW8Num13z0"/>
    <w:rsid w:val="00A71D91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sid w:val="00A71D91"/>
    <w:rPr>
      <w:rFonts w:ascii="Courier New" w:hAnsi="Courier New" w:cs="Courier New" w:hint="default"/>
    </w:rPr>
  </w:style>
  <w:style w:type="character" w:customStyle="1" w:styleId="WW8Num13z2">
    <w:name w:val="WW8Num13z2"/>
    <w:rsid w:val="00A71D91"/>
    <w:rPr>
      <w:rFonts w:ascii="Wingdings" w:hAnsi="Wingdings" w:cs="Wingdings" w:hint="default"/>
    </w:rPr>
  </w:style>
  <w:style w:type="character" w:customStyle="1" w:styleId="WW8Num13z3">
    <w:name w:val="WW8Num13z3"/>
    <w:rsid w:val="00A71D91"/>
    <w:rPr>
      <w:rFonts w:ascii="Symbol" w:hAnsi="Symbol" w:cs="Symbol" w:hint="default"/>
    </w:rPr>
  </w:style>
  <w:style w:type="character" w:customStyle="1" w:styleId="WW8Num14z0">
    <w:name w:val="WW8Num14z0"/>
    <w:rsid w:val="00A71D91"/>
    <w:rPr>
      <w:rFonts w:hint="default"/>
    </w:rPr>
  </w:style>
  <w:style w:type="character" w:customStyle="1" w:styleId="WW8Num14z1">
    <w:name w:val="WW8Num14z1"/>
    <w:rsid w:val="00A71D91"/>
  </w:style>
  <w:style w:type="character" w:customStyle="1" w:styleId="WW8Num14z2">
    <w:name w:val="WW8Num14z2"/>
    <w:rsid w:val="00A71D91"/>
  </w:style>
  <w:style w:type="character" w:customStyle="1" w:styleId="WW8Num14z3">
    <w:name w:val="WW8Num14z3"/>
    <w:rsid w:val="00A71D91"/>
  </w:style>
  <w:style w:type="character" w:customStyle="1" w:styleId="WW8Num14z4">
    <w:name w:val="WW8Num14z4"/>
    <w:rsid w:val="00A71D91"/>
  </w:style>
  <w:style w:type="character" w:customStyle="1" w:styleId="WW8Num14z5">
    <w:name w:val="WW8Num14z5"/>
    <w:rsid w:val="00A71D91"/>
  </w:style>
  <w:style w:type="character" w:customStyle="1" w:styleId="WW8Num14z6">
    <w:name w:val="WW8Num14z6"/>
    <w:rsid w:val="00A71D91"/>
  </w:style>
  <w:style w:type="character" w:customStyle="1" w:styleId="WW8Num14z7">
    <w:name w:val="WW8Num14z7"/>
    <w:rsid w:val="00A71D91"/>
  </w:style>
  <w:style w:type="character" w:customStyle="1" w:styleId="WW8Num14z8">
    <w:name w:val="WW8Num14z8"/>
    <w:rsid w:val="00A71D91"/>
  </w:style>
  <w:style w:type="character" w:customStyle="1" w:styleId="WW8Num15z1">
    <w:name w:val="WW8Num15z1"/>
    <w:rsid w:val="00A71D91"/>
  </w:style>
  <w:style w:type="character" w:customStyle="1" w:styleId="WW8Num15z2">
    <w:name w:val="WW8Num15z2"/>
    <w:rsid w:val="00A71D91"/>
  </w:style>
  <w:style w:type="character" w:customStyle="1" w:styleId="WW8Num15z3">
    <w:name w:val="WW8Num15z3"/>
    <w:rsid w:val="00A71D91"/>
  </w:style>
  <w:style w:type="character" w:customStyle="1" w:styleId="WW8Num15z4">
    <w:name w:val="WW8Num15z4"/>
    <w:rsid w:val="00A71D91"/>
  </w:style>
  <w:style w:type="character" w:customStyle="1" w:styleId="WW8Num15z5">
    <w:name w:val="WW8Num15z5"/>
    <w:rsid w:val="00A71D91"/>
  </w:style>
  <w:style w:type="character" w:customStyle="1" w:styleId="WW8Num15z6">
    <w:name w:val="WW8Num15z6"/>
    <w:rsid w:val="00A71D91"/>
  </w:style>
  <w:style w:type="character" w:customStyle="1" w:styleId="WW8Num15z7">
    <w:name w:val="WW8Num15z7"/>
    <w:rsid w:val="00A71D91"/>
  </w:style>
  <w:style w:type="character" w:customStyle="1" w:styleId="WW8Num15z8">
    <w:name w:val="WW8Num15z8"/>
    <w:rsid w:val="00A71D91"/>
  </w:style>
  <w:style w:type="character" w:customStyle="1" w:styleId="WW8Num16z0">
    <w:name w:val="WW8Num16z0"/>
    <w:rsid w:val="00A71D91"/>
    <w:rPr>
      <w:rFonts w:hint="default"/>
    </w:rPr>
  </w:style>
  <w:style w:type="character" w:customStyle="1" w:styleId="WW8Num16z1">
    <w:name w:val="WW8Num16z1"/>
    <w:rsid w:val="00A71D91"/>
  </w:style>
  <w:style w:type="character" w:customStyle="1" w:styleId="WW8Num16z2">
    <w:name w:val="WW8Num16z2"/>
    <w:rsid w:val="00A71D91"/>
  </w:style>
  <w:style w:type="character" w:customStyle="1" w:styleId="WW8Num16z3">
    <w:name w:val="WW8Num16z3"/>
    <w:rsid w:val="00A71D91"/>
  </w:style>
  <w:style w:type="character" w:customStyle="1" w:styleId="WW8Num16z4">
    <w:name w:val="WW8Num16z4"/>
    <w:rsid w:val="00A71D91"/>
  </w:style>
  <w:style w:type="character" w:customStyle="1" w:styleId="WW8Num16z5">
    <w:name w:val="WW8Num16z5"/>
    <w:rsid w:val="00A71D91"/>
  </w:style>
  <w:style w:type="character" w:customStyle="1" w:styleId="WW8Num16z6">
    <w:name w:val="WW8Num16z6"/>
    <w:rsid w:val="00A71D91"/>
  </w:style>
  <w:style w:type="character" w:customStyle="1" w:styleId="WW8Num16z7">
    <w:name w:val="WW8Num16z7"/>
    <w:rsid w:val="00A71D91"/>
  </w:style>
  <w:style w:type="character" w:customStyle="1" w:styleId="WW8Num16z8">
    <w:name w:val="WW8Num16z8"/>
    <w:rsid w:val="00A71D91"/>
  </w:style>
  <w:style w:type="character" w:customStyle="1" w:styleId="WW8Num17z0">
    <w:name w:val="WW8Num17z0"/>
    <w:rsid w:val="00A71D91"/>
    <w:rPr>
      <w:rFonts w:hint="default"/>
      <w:sz w:val="28"/>
      <w:szCs w:val="28"/>
    </w:rPr>
  </w:style>
  <w:style w:type="character" w:customStyle="1" w:styleId="WW8Num17z1">
    <w:name w:val="WW8Num17z1"/>
    <w:rsid w:val="00A71D91"/>
  </w:style>
  <w:style w:type="character" w:customStyle="1" w:styleId="WW8Num17z2">
    <w:name w:val="WW8Num17z2"/>
    <w:rsid w:val="00A71D91"/>
  </w:style>
  <w:style w:type="character" w:customStyle="1" w:styleId="WW8Num17z3">
    <w:name w:val="WW8Num17z3"/>
    <w:rsid w:val="00A71D91"/>
  </w:style>
  <w:style w:type="character" w:customStyle="1" w:styleId="WW8Num17z4">
    <w:name w:val="WW8Num17z4"/>
    <w:rsid w:val="00A71D91"/>
  </w:style>
  <w:style w:type="character" w:customStyle="1" w:styleId="WW8Num17z5">
    <w:name w:val="WW8Num17z5"/>
    <w:rsid w:val="00A71D91"/>
  </w:style>
  <w:style w:type="character" w:customStyle="1" w:styleId="WW8Num17z6">
    <w:name w:val="WW8Num17z6"/>
    <w:rsid w:val="00A71D91"/>
  </w:style>
  <w:style w:type="character" w:customStyle="1" w:styleId="WW8Num17z7">
    <w:name w:val="WW8Num17z7"/>
    <w:rsid w:val="00A71D91"/>
  </w:style>
  <w:style w:type="character" w:customStyle="1" w:styleId="WW8Num17z8">
    <w:name w:val="WW8Num17z8"/>
    <w:rsid w:val="00A71D91"/>
  </w:style>
  <w:style w:type="character" w:customStyle="1" w:styleId="WW8Num18z0">
    <w:name w:val="WW8Num18z0"/>
    <w:rsid w:val="00A71D91"/>
    <w:rPr>
      <w:rFonts w:hint="default"/>
      <w:b/>
      <w:sz w:val="28"/>
      <w:szCs w:val="28"/>
    </w:rPr>
  </w:style>
  <w:style w:type="character" w:customStyle="1" w:styleId="WW8Num18z1">
    <w:name w:val="WW8Num18z1"/>
    <w:rsid w:val="00A71D91"/>
  </w:style>
  <w:style w:type="character" w:customStyle="1" w:styleId="WW8Num18z2">
    <w:name w:val="WW8Num18z2"/>
    <w:rsid w:val="00A71D91"/>
  </w:style>
  <w:style w:type="character" w:customStyle="1" w:styleId="WW8Num18z3">
    <w:name w:val="WW8Num18z3"/>
    <w:rsid w:val="00A71D91"/>
  </w:style>
  <w:style w:type="character" w:customStyle="1" w:styleId="WW8Num18z4">
    <w:name w:val="WW8Num18z4"/>
    <w:rsid w:val="00A71D91"/>
  </w:style>
  <w:style w:type="character" w:customStyle="1" w:styleId="WW8Num18z5">
    <w:name w:val="WW8Num18z5"/>
    <w:rsid w:val="00A71D91"/>
  </w:style>
  <w:style w:type="character" w:customStyle="1" w:styleId="WW8Num18z6">
    <w:name w:val="WW8Num18z6"/>
    <w:rsid w:val="00A71D91"/>
  </w:style>
  <w:style w:type="character" w:customStyle="1" w:styleId="WW8Num18z7">
    <w:name w:val="WW8Num18z7"/>
    <w:rsid w:val="00A71D91"/>
  </w:style>
  <w:style w:type="character" w:customStyle="1" w:styleId="WW8Num18z8">
    <w:name w:val="WW8Num18z8"/>
    <w:rsid w:val="00A71D91"/>
  </w:style>
  <w:style w:type="character" w:customStyle="1" w:styleId="WW8Num19z0">
    <w:name w:val="WW8Num19z0"/>
    <w:rsid w:val="00A71D91"/>
    <w:rPr>
      <w:rFonts w:hint="default"/>
      <w:sz w:val="28"/>
      <w:szCs w:val="28"/>
    </w:rPr>
  </w:style>
  <w:style w:type="character" w:customStyle="1" w:styleId="WW8Num19z1">
    <w:name w:val="WW8Num19z1"/>
    <w:rsid w:val="00A71D91"/>
  </w:style>
  <w:style w:type="character" w:customStyle="1" w:styleId="WW8Num19z2">
    <w:name w:val="WW8Num19z2"/>
    <w:rsid w:val="00A71D91"/>
  </w:style>
  <w:style w:type="character" w:customStyle="1" w:styleId="WW8Num19z3">
    <w:name w:val="WW8Num19z3"/>
    <w:rsid w:val="00A71D91"/>
  </w:style>
  <w:style w:type="character" w:customStyle="1" w:styleId="WW8Num19z4">
    <w:name w:val="WW8Num19z4"/>
    <w:rsid w:val="00A71D91"/>
  </w:style>
  <w:style w:type="character" w:customStyle="1" w:styleId="WW8Num19z5">
    <w:name w:val="WW8Num19z5"/>
    <w:rsid w:val="00A71D91"/>
  </w:style>
  <w:style w:type="character" w:customStyle="1" w:styleId="WW8Num19z6">
    <w:name w:val="WW8Num19z6"/>
    <w:rsid w:val="00A71D91"/>
  </w:style>
  <w:style w:type="character" w:customStyle="1" w:styleId="WW8Num19z7">
    <w:name w:val="WW8Num19z7"/>
    <w:rsid w:val="00A71D91"/>
  </w:style>
  <w:style w:type="character" w:customStyle="1" w:styleId="WW8Num19z8">
    <w:name w:val="WW8Num19z8"/>
    <w:rsid w:val="00A71D91"/>
  </w:style>
  <w:style w:type="character" w:customStyle="1" w:styleId="Standardnpsmoodstavce1">
    <w:name w:val="Standardní písmo odstavce1"/>
    <w:rsid w:val="00A71D91"/>
  </w:style>
  <w:style w:type="character" w:customStyle="1" w:styleId="Symbolyproslovn">
    <w:name w:val="Symboly pro číslování"/>
    <w:rsid w:val="00A71D91"/>
  </w:style>
  <w:style w:type="paragraph" w:styleId="Zhlav">
    <w:name w:val="header"/>
    <w:basedOn w:val="Normln"/>
    <w:link w:val="ZhlavChar"/>
    <w:rsid w:val="00A71D91"/>
    <w:pPr>
      <w:suppressLineNumbers/>
      <w:tabs>
        <w:tab w:val="center" w:pos="4819"/>
        <w:tab w:val="right" w:pos="9638"/>
      </w:tabs>
      <w:suppressAutoHyphens/>
    </w:pPr>
    <w:rPr>
      <w:sz w:val="20"/>
      <w:szCs w:val="20"/>
      <w:lang w:val="x-none" w:eastAsia="ar-SA"/>
    </w:rPr>
  </w:style>
  <w:style w:type="character" w:customStyle="1" w:styleId="ZhlavChar">
    <w:name w:val="Záhlaví Char"/>
    <w:link w:val="Zhlav"/>
    <w:rsid w:val="00A71D91"/>
    <w:rPr>
      <w:lang w:eastAsia="ar-SA"/>
    </w:rPr>
  </w:style>
  <w:style w:type="paragraph" w:customStyle="1" w:styleId="odstavec">
    <w:name w:val="odstavec"/>
    <w:rsid w:val="00A71D91"/>
    <w:pPr>
      <w:suppressAutoHyphens/>
      <w:autoSpaceDE w:val="0"/>
      <w:spacing w:line="200" w:lineRule="atLeast"/>
      <w:jc w:val="both"/>
    </w:pPr>
    <w:rPr>
      <w:rFonts w:eastAsia="Arial"/>
      <w:kern w:val="1"/>
      <w:sz w:val="18"/>
      <w:szCs w:val="18"/>
      <w:lang w:eastAsia="ar-SA"/>
    </w:rPr>
  </w:style>
  <w:style w:type="paragraph" w:customStyle="1" w:styleId="a">
    <w:basedOn w:val="Normln"/>
    <w:next w:val="Rozloendokumentu"/>
    <w:link w:val="RozvrendokumentuChar"/>
    <w:uiPriority w:val="99"/>
    <w:unhideWhenUsed/>
    <w:rsid w:val="00A71D91"/>
    <w:pPr>
      <w:suppressAutoHyphens/>
    </w:pPr>
    <w:rPr>
      <w:rFonts w:ascii="Tahoma" w:hAnsi="Tahoma"/>
      <w:sz w:val="16"/>
      <w:szCs w:val="16"/>
      <w:lang w:val="x-none" w:eastAsia="ar-SA"/>
    </w:rPr>
  </w:style>
  <w:style w:type="paragraph" w:styleId="Rozloendokumentu">
    <w:name w:val="Document Map"/>
    <w:basedOn w:val="Normln"/>
    <w:link w:val="RozloendokumentuChar"/>
    <w:rsid w:val="00A71D91"/>
    <w:rPr>
      <w:rFonts w:ascii="Tahoma" w:hAnsi="Tahoma"/>
      <w:sz w:val="16"/>
      <w:szCs w:val="16"/>
      <w:lang w:val="x-none" w:eastAsia="x-none"/>
    </w:rPr>
  </w:style>
  <w:style w:type="character" w:customStyle="1" w:styleId="RozloendokumentuChar">
    <w:name w:val="Rozložení dokumentu Char"/>
    <w:link w:val="Rozloendokumentu"/>
    <w:rsid w:val="00A71D91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link w:val="a"/>
    <w:uiPriority w:val="99"/>
    <w:semiHidden/>
    <w:rsid w:val="00A71D91"/>
    <w:rPr>
      <w:rFonts w:ascii="Tahoma" w:hAnsi="Tahoma" w:cs="Tahoma"/>
      <w:sz w:val="16"/>
      <w:szCs w:val="16"/>
      <w:lang w:eastAsia="ar-SA"/>
    </w:rPr>
  </w:style>
  <w:style w:type="paragraph" w:customStyle="1" w:styleId="a0">
    <w:basedOn w:val="Normln"/>
    <w:next w:val="Rozloendokumentu"/>
    <w:uiPriority w:val="99"/>
    <w:unhideWhenUsed/>
    <w:rsid w:val="001D4EFB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styleId="Sledovanodkaz">
    <w:name w:val="FollowedHyperlink"/>
    <w:uiPriority w:val="99"/>
    <w:rsid w:val="005A12A4"/>
    <w:rPr>
      <w:color w:val="800080"/>
      <w:u w:val="single"/>
    </w:rPr>
  </w:style>
  <w:style w:type="paragraph" w:customStyle="1" w:styleId="Poslednzkladntext">
    <w:name w:val="Poslední základní text"/>
    <w:basedOn w:val="Zkladntext"/>
    <w:rsid w:val="001C7B6D"/>
    <w:pPr>
      <w:keepNext/>
      <w:suppressAutoHyphens w:val="0"/>
      <w:spacing w:before="0" w:after="160"/>
      <w:jc w:val="left"/>
    </w:pPr>
    <w:rPr>
      <w:b w:val="0"/>
      <w:sz w:val="24"/>
      <w:szCs w:val="24"/>
      <w:lang w:eastAsia="cs-CZ"/>
    </w:rPr>
  </w:style>
  <w:style w:type="paragraph" w:customStyle="1" w:styleId="Default">
    <w:name w:val="Default"/>
    <w:rsid w:val="004A55D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dsta">
    <w:name w:val="odst a)"/>
    <w:basedOn w:val="Zkladntext"/>
    <w:next w:val="Zkladntext"/>
    <w:rsid w:val="00690F10"/>
    <w:pPr>
      <w:tabs>
        <w:tab w:val="left" w:pos="454"/>
      </w:tabs>
      <w:suppressAutoHyphens w:val="0"/>
      <w:autoSpaceDE w:val="0"/>
      <w:autoSpaceDN w:val="0"/>
      <w:adjustRightInd w:val="0"/>
      <w:spacing w:before="0" w:line="200" w:lineRule="atLeast"/>
      <w:ind w:left="454" w:hanging="227"/>
      <w:jc w:val="both"/>
    </w:pPr>
    <w:rPr>
      <w:b w:val="0"/>
      <w:sz w:val="18"/>
      <w:szCs w:val="18"/>
      <w:lang w:eastAsia="cs-CZ"/>
    </w:rPr>
  </w:style>
  <w:style w:type="paragraph" w:styleId="Seznam3">
    <w:name w:val="List 3"/>
    <w:basedOn w:val="Normln"/>
    <w:rsid w:val="004C354E"/>
    <w:pPr>
      <w:ind w:left="849" w:hanging="283"/>
      <w:contextualSpacing/>
    </w:pPr>
  </w:style>
  <w:style w:type="paragraph" w:customStyle="1" w:styleId="podnadpis">
    <w:name w:val="podnadpis"/>
    <w:basedOn w:val="Zkladntext"/>
    <w:next w:val="Zkladntext"/>
    <w:rsid w:val="004C354E"/>
    <w:pPr>
      <w:suppressAutoHyphens w:val="0"/>
      <w:autoSpaceDE w:val="0"/>
      <w:autoSpaceDN w:val="0"/>
      <w:adjustRightInd w:val="0"/>
      <w:spacing w:before="397" w:after="28"/>
    </w:pPr>
    <w:rPr>
      <w:bCs/>
      <w:sz w:val="26"/>
      <w:szCs w:val="26"/>
      <w:lang w:eastAsia="cs-CZ"/>
    </w:rPr>
  </w:style>
  <w:style w:type="paragraph" w:customStyle="1" w:styleId="odst1">
    <w:name w:val="odst 1"/>
    <w:basedOn w:val="Zkladntext"/>
    <w:next w:val="Zkladntext"/>
    <w:rsid w:val="00914A60"/>
    <w:pPr>
      <w:tabs>
        <w:tab w:val="left" w:pos="227"/>
      </w:tabs>
      <w:suppressAutoHyphens w:val="0"/>
      <w:autoSpaceDE w:val="0"/>
      <w:autoSpaceDN w:val="0"/>
      <w:adjustRightInd w:val="0"/>
      <w:spacing w:before="0" w:line="200" w:lineRule="atLeast"/>
      <w:ind w:left="227" w:hanging="227"/>
      <w:jc w:val="both"/>
    </w:pPr>
    <w:rPr>
      <w:b w:val="0"/>
      <w:sz w:val="18"/>
      <w:szCs w:val="18"/>
      <w:lang w:eastAsia="cs-CZ"/>
    </w:rPr>
  </w:style>
  <w:style w:type="paragraph" w:customStyle="1" w:styleId="a1">
    <w:basedOn w:val="Normln"/>
    <w:next w:val="Rozloendokumentu"/>
    <w:rsid w:val="00A647CF"/>
    <w:pPr>
      <w:shd w:val="clear" w:color="auto" w:fill="000080"/>
    </w:pPr>
    <w:rPr>
      <w:rFonts w:ascii="Tahoma" w:hAnsi="Tahoma" w:cs="Tahoma"/>
    </w:rPr>
  </w:style>
  <w:style w:type="character" w:customStyle="1" w:styleId="NzevChar">
    <w:name w:val="Název Char"/>
    <w:aliases w:val="text 1 Char,text Char"/>
    <w:link w:val="Nzev"/>
    <w:uiPriority w:val="10"/>
    <w:rsid w:val="006409CD"/>
    <w:rPr>
      <w:b/>
      <w:sz w:val="24"/>
      <w:lang w:eastAsia="ar-SA"/>
    </w:rPr>
  </w:style>
  <w:style w:type="paragraph" w:customStyle="1" w:styleId="Pod">
    <w:name w:val="Pod §"/>
    <w:basedOn w:val="Normln"/>
    <w:link w:val="PodChar"/>
    <w:qFormat/>
    <w:rsid w:val="006409CD"/>
    <w:pPr>
      <w:keepNext/>
      <w:tabs>
        <w:tab w:val="left" w:pos="0"/>
        <w:tab w:val="left" w:pos="1701"/>
      </w:tabs>
      <w:spacing w:afterAutospacing="1"/>
      <w:jc w:val="center"/>
      <w:outlineLvl w:val="0"/>
    </w:pPr>
    <w:rPr>
      <w:b/>
      <w:lang w:val="x-none" w:eastAsia="x-none"/>
    </w:rPr>
  </w:style>
  <w:style w:type="character" w:customStyle="1" w:styleId="PodChar">
    <w:name w:val="Pod § Char"/>
    <w:link w:val="Pod"/>
    <w:rsid w:val="006409CD"/>
    <w:rPr>
      <w:b/>
      <w:sz w:val="24"/>
      <w:szCs w:val="24"/>
    </w:rPr>
  </w:style>
  <w:style w:type="paragraph" w:styleId="Textbubliny">
    <w:name w:val="Balloon Text"/>
    <w:basedOn w:val="Normln"/>
    <w:link w:val="TextbublinyChar"/>
    <w:rsid w:val="007537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537A2"/>
    <w:rPr>
      <w:rFonts w:ascii="Tahoma" w:hAnsi="Tahoma" w:cs="Tahoma"/>
      <w:sz w:val="16"/>
      <w:szCs w:val="16"/>
    </w:rPr>
  </w:style>
  <w:style w:type="paragraph" w:styleId="Seznam2">
    <w:name w:val="List 2"/>
    <w:basedOn w:val="Normln"/>
    <w:rsid w:val="00116D8C"/>
    <w:pPr>
      <w:ind w:left="566" w:hanging="283"/>
      <w:contextualSpacing/>
    </w:pPr>
  </w:style>
  <w:style w:type="paragraph" w:styleId="Zkladntext3">
    <w:name w:val="Body Text 3"/>
    <w:basedOn w:val="Normln"/>
    <w:link w:val="Zkladntext3Char"/>
    <w:rsid w:val="00D60B1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D60B1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asic.st@seznam.cz" TargetMode="External"/><Relationship Id="rId18" Type="http://schemas.openxmlformats.org/officeDocument/2006/relationships/hyperlink" Target="mailto:SpartaRV1988@seznam.cz" TargetMode="External"/><Relationship Id="rId26" Type="http://schemas.openxmlformats.org/officeDocument/2006/relationships/hyperlink" Target="https://souteze.fotbal.cz/subjekty/subjekt/267" TargetMode="External"/><Relationship Id="rId39" Type="http://schemas.openxmlformats.org/officeDocument/2006/relationships/hyperlink" Target="mailto:jiri.reitinger@seznam.cz" TargetMode="External"/><Relationship Id="rId21" Type="http://schemas.openxmlformats.org/officeDocument/2006/relationships/image" Target="media/image3.png"/><Relationship Id="rId34" Type="http://schemas.openxmlformats.org/officeDocument/2006/relationships/hyperlink" Target="mailto:fkslavojck@seznam.cz" TargetMode="External"/><Relationship Id="rId42" Type="http://schemas.openxmlformats.org/officeDocument/2006/relationships/hyperlink" Target="mailto:sekretar@tjsokolpridoli.cz" TargetMode="External"/><Relationship Id="rId47" Type="http://schemas.openxmlformats.org/officeDocument/2006/relationships/hyperlink" Target="mailto:dealing@buderio.cz" TargetMode="External"/><Relationship Id="rId50" Type="http://schemas.openxmlformats.org/officeDocument/2006/relationships/hyperlink" Target="mailto:lati2000@seznam.cz" TargetMode="External"/><Relationship Id="rId55" Type="http://schemas.openxmlformats.org/officeDocument/2006/relationships/hyperlink" Target="mailto:roman.cervicek@seznam.cz" TargetMode="External"/><Relationship Id="rId63" Type="http://schemas.openxmlformats.org/officeDocument/2006/relationships/hyperlink" Target="mailto:jelinek75@icloud.com" TargetMode="External"/><Relationship Id="rId68" Type="http://schemas.openxmlformats.org/officeDocument/2006/relationships/hyperlink" Target="mailto:Antonin.Petrousek@seznam.cz" TargetMode="External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hyperlink" Target="mailto:Jirisudoma@seznam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alviadent@centrum.cz" TargetMode="External"/><Relationship Id="rId29" Type="http://schemas.openxmlformats.org/officeDocument/2006/relationships/image" Target="media/image6.jpeg"/><Relationship Id="rId11" Type="http://schemas.openxmlformats.org/officeDocument/2006/relationships/hyperlink" Target="mailto:ofs.ck@jck.cuscz.cz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9.jpeg"/><Relationship Id="rId37" Type="http://schemas.openxmlformats.org/officeDocument/2006/relationships/hyperlink" Target="mailto:fotbal@chvalsiny.cz" TargetMode="External"/><Relationship Id="rId40" Type="http://schemas.openxmlformats.org/officeDocument/2006/relationships/hyperlink" Target="mailto:11Uhlik@seznam.cz" TargetMode="External"/><Relationship Id="rId45" Type="http://schemas.openxmlformats.org/officeDocument/2006/relationships/hyperlink" Target="mailto:simihc@seznam.cz" TargetMode="External"/><Relationship Id="rId53" Type="http://schemas.openxmlformats.org/officeDocument/2006/relationships/hyperlink" Target="mailto:fotbal.kremze@seznam.cz" TargetMode="External"/><Relationship Id="rId58" Type="http://schemas.openxmlformats.org/officeDocument/2006/relationships/hyperlink" Target="mailto:petrtrojak1@seznam.cz" TargetMode="External"/><Relationship Id="rId66" Type="http://schemas.openxmlformats.org/officeDocument/2006/relationships/hyperlink" Target="mailto:honzalach@seznam.cz" TargetMode="External"/><Relationship Id="rId74" Type="http://schemas.openxmlformats.org/officeDocument/2006/relationships/hyperlink" Target="mailto:ofs.ck@jck.cuscz.cz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11Uhlik@seznam.cz" TargetMode="External"/><Relationship Id="rId23" Type="http://schemas.openxmlformats.org/officeDocument/2006/relationships/hyperlink" Target="http://www.fotbal.cz/" TargetMode="External"/><Relationship Id="rId28" Type="http://schemas.openxmlformats.org/officeDocument/2006/relationships/image" Target="media/image5.jpeg"/><Relationship Id="rId36" Type="http://schemas.openxmlformats.org/officeDocument/2006/relationships/hyperlink" Target="mailto:fotbal.hplana@seznam.cz" TargetMode="External"/><Relationship Id="rId49" Type="http://schemas.openxmlformats.org/officeDocument/2006/relationships/hyperlink" Target="mailto:kratkyradek.20@seznam.cz" TargetMode="External"/><Relationship Id="rId57" Type="http://schemas.openxmlformats.org/officeDocument/2006/relationships/hyperlink" Target="mailto:jaroslav.kral@centrum.cz" TargetMode="External"/><Relationship Id="rId61" Type="http://schemas.openxmlformats.org/officeDocument/2006/relationships/hyperlink" Target="mailto:jaroslav.holub3@seznam.cz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jan.jilek@popronsystems.cz" TargetMode="External"/><Relationship Id="rId31" Type="http://schemas.openxmlformats.org/officeDocument/2006/relationships/image" Target="media/image8.jpeg"/><Relationship Id="rId44" Type="http://schemas.openxmlformats.org/officeDocument/2006/relationships/hyperlink" Target="mailto:tomas.culik@seznam.cz" TargetMode="External"/><Relationship Id="rId52" Type="http://schemas.openxmlformats.org/officeDocument/2006/relationships/hyperlink" Target="mailto:b.malicky@seznam.cz" TargetMode="External"/><Relationship Id="rId60" Type="http://schemas.openxmlformats.org/officeDocument/2006/relationships/hyperlink" Target="mailto:hana.adamovicova@seznam.cz" TargetMode="External"/><Relationship Id="rId65" Type="http://schemas.openxmlformats.org/officeDocument/2006/relationships/hyperlink" Target="mailto:zdendakomzy@gmail.com" TargetMode="External"/><Relationship Id="rId73" Type="http://schemas.openxmlformats.org/officeDocument/2006/relationships/image" Target="media/image11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kemenak@seznam.cz" TargetMode="External"/><Relationship Id="rId22" Type="http://schemas.openxmlformats.org/officeDocument/2006/relationships/hyperlink" Target="http://urednideska.fotbal.cz/" TargetMode="External"/><Relationship Id="rId27" Type="http://schemas.openxmlformats.org/officeDocument/2006/relationships/hyperlink" Target="https://is.fotbal.cz/souteze/prehled-soutezi.aspx" TargetMode="External"/><Relationship Id="rId30" Type="http://schemas.openxmlformats.org/officeDocument/2006/relationships/image" Target="media/image7.jpeg"/><Relationship Id="rId35" Type="http://schemas.openxmlformats.org/officeDocument/2006/relationships/hyperlink" Target="mailto:PanskyAugustin@seznam.cz" TargetMode="External"/><Relationship Id="rId43" Type="http://schemas.openxmlformats.org/officeDocument/2006/relationships/hyperlink" Target="mailto:josef.fatura@hotmail.com" TargetMode="External"/><Relationship Id="rId48" Type="http://schemas.openxmlformats.org/officeDocument/2006/relationships/hyperlink" Target="mailto:tj.cerna@email.cz" TargetMode="External"/><Relationship Id="rId56" Type="http://schemas.openxmlformats.org/officeDocument/2006/relationships/hyperlink" Target="mailto:strakajan@email.cz" TargetMode="External"/><Relationship Id="rId64" Type="http://schemas.openxmlformats.org/officeDocument/2006/relationships/hyperlink" Target="mailto:kemenak@seznam.cz" TargetMode="External"/><Relationship Id="rId69" Type="http://schemas.openxmlformats.org/officeDocument/2006/relationships/hyperlink" Target="mailto:jiri.reitinger@seznam.cz" TargetMode="Externa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mailto:zdenek-carek@seznam.cz" TargetMode="External"/><Relationship Id="rId72" Type="http://schemas.openxmlformats.org/officeDocument/2006/relationships/hyperlink" Target="mailto:kourovatereza@seznam.cz" TargetMode="External"/><Relationship Id="rId3" Type="http://schemas.openxmlformats.org/officeDocument/2006/relationships/styles" Target="styles.xml"/><Relationship Id="rId12" Type="http://schemas.openxmlformats.org/officeDocument/2006/relationships/hyperlink" Target="mailto:liborek.g@seznam.cz" TargetMode="External"/><Relationship Id="rId17" Type="http://schemas.openxmlformats.org/officeDocument/2006/relationships/hyperlink" Target="mailto:halacek@zstgm-ck.cz" TargetMode="External"/><Relationship Id="rId25" Type="http://schemas.openxmlformats.org/officeDocument/2006/relationships/image" Target="https://www.mcompanies.cz/files/parameters_files/s/select.jpg" TargetMode="External"/><Relationship Id="rId33" Type="http://schemas.openxmlformats.org/officeDocument/2006/relationships/image" Target="media/image10.jpeg"/><Relationship Id="rId38" Type="http://schemas.openxmlformats.org/officeDocument/2006/relationships/hyperlink" Target="mailto:liborek.g@seznam.cz" TargetMode="External"/><Relationship Id="rId46" Type="http://schemas.openxmlformats.org/officeDocument/2006/relationships/hyperlink" Target="mailto:syrovatka.vit@seznam.cz" TargetMode="External"/><Relationship Id="rId59" Type="http://schemas.openxmlformats.org/officeDocument/2006/relationships/hyperlink" Target="mailto:kratkyradek.20@seznam.cz" TargetMode="External"/><Relationship Id="rId67" Type="http://schemas.openxmlformats.org/officeDocument/2006/relationships/hyperlink" Target="mailto:marek.rychnov@seznam.cz" TargetMode="External"/><Relationship Id="rId20" Type="http://schemas.openxmlformats.org/officeDocument/2006/relationships/hyperlink" Target="mailto:eibl.vladimir@volny.cz" TargetMode="External"/><Relationship Id="rId41" Type="http://schemas.openxmlformats.org/officeDocument/2006/relationships/hyperlink" Target="mailto:postl.ladislav@" TargetMode="External"/><Relationship Id="rId54" Type="http://schemas.openxmlformats.org/officeDocument/2006/relationships/hyperlink" Target="mailto:1Mrzena@seznam.cz" TargetMode="External"/><Relationship Id="rId62" Type="http://schemas.openxmlformats.org/officeDocument/2006/relationships/hyperlink" Target="mailto:dzaja@email.cz" TargetMode="External"/><Relationship Id="rId70" Type="http://schemas.openxmlformats.org/officeDocument/2006/relationships/hyperlink" Target="mailto:mirasenky@seznam.cz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7A027-4A8D-4475-9741-7BF6437D2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38</Pages>
  <Words>9889</Words>
  <Characters>58348</Characters>
  <Application>Microsoft Office Word</Application>
  <DocSecurity>0</DocSecurity>
  <Lines>486</Lines>
  <Paragraphs>136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ČMFS</Company>
  <LinksUpToDate>false</LinksUpToDate>
  <CharactersWithSpaces>68101</CharactersWithSpaces>
  <SharedDoc>false</SharedDoc>
  <HLinks>
    <vt:vector size="312" baseType="variant">
      <vt:variant>
        <vt:i4>5374049</vt:i4>
      </vt:variant>
      <vt:variant>
        <vt:i4>150</vt:i4>
      </vt:variant>
      <vt:variant>
        <vt:i4>0</vt:i4>
      </vt:variant>
      <vt:variant>
        <vt:i4>5</vt:i4>
      </vt:variant>
      <vt:variant>
        <vt:lpwstr>mailto:ofs.ck@jck.cuscz.cz</vt:lpwstr>
      </vt:variant>
      <vt:variant>
        <vt:lpwstr/>
      </vt:variant>
      <vt:variant>
        <vt:i4>6160503</vt:i4>
      </vt:variant>
      <vt:variant>
        <vt:i4>147</vt:i4>
      </vt:variant>
      <vt:variant>
        <vt:i4>0</vt:i4>
      </vt:variant>
      <vt:variant>
        <vt:i4>5</vt:i4>
      </vt:variant>
      <vt:variant>
        <vt:lpwstr>mailto:velechovskymiroslav@seznam.cz</vt:lpwstr>
      </vt:variant>
      <vt:variant>
        <vt:lpwstr/>
      </vt:variant>
      <vt:variant>
        <vt:i4>4522103</vt:i4>
      </vt:variant>
      <vt:variant>
        <vt:i4>144</vt:i4>
      </vt:variant>
      <vt:variant>
        <vt:i4>0</vt:i4>
      </vt:variant>
      <vt:variant>
        <vt:i4>5</vt:i4>
      </vt:variant>
      <vt:variant>
        <vt:lpwstr>mailto:Jirisudoma@seznam.cz</vt:lpwstr>
      </vt:variant>
      <vt:variant>
        <vt:lpwstr/>
      </vt:variant>
      <vt:variant>
        <vt:i4>721003</vt:i4>
      </vt:variant>
      <vt:variant>
        <vt:i4>141</vt:i4>
      </vt:variant>
      <vt:variant>
        <vt:i4>0</vt:i4>
      </vt:variant>
      <vt:variant>
        <vt:i4>5</vt:i4>
      </vt:variant>
      <vt:variant>
        <vt:lpwstr>mailto:jiri.reitinger@seznam.cz</vt:lpwstr>
      </vt:variant>
      <vt:variant>
        <vt:lpwstr/>
      </vt:variant>
      <vt:variant>
        <vt:i4>3670094</vt:i4>
      </vt:variant>
      <vt:variant>
        <vt:i4>138</vt:i4>
      </vt:variant>
      <vt:variant>
        <vt:i4>0</vt:i4>
      </vt:variant>
      <vt:variant>
        <vt:i4>5</vt:i4>
      </vt:variant>
      <vt:variant>
        <vt:lpwstr>mailto:Antonin.Petrousek@seznam.cz</vt:lpwstr>
      </vt:variant>
      <vt:variant>
        <vt:lpwstr/>
      </vt:variant>
      <vt:variant>
        <vt:i4>2293851</vt:i4>
      </vt:variant>
      <vt:variant>
        <vt:i4>135</vt:i4>
      </vt:variant>
      <vt:variant>
        <vt:i4>0</vt:i4>
      </vt:variant>
      <vt:variant>
        <vt:i4>5</vt:i4>
      </vt:variant>
      <vt:variant>
        <vt:lpwstr>mailto:marek.rychnov@seznam.cz</vt:lpwstr>
      </vt:variant>
      <vt:variant>
        <vt:lpwstr/>
      </vt:variant>
      <vt:variant>
        <vt:i4>1179697</vt:i4>
      </vt:variant>
      <vt:variant>
        <vt:i4>132</vt:i4>
      </vt:variant>
      <vt:variant>
        <vt:i4>0</vt:i4>
      </vt:variant>
      <vt:variant>
        <vt:i4>5</vt:i4>
      </vt:variant>
      <vt:variant>
        <vt:lpwstr>mailto:zdendakomzi@gmail.com</vt:lpwstr>
      </vt:variant>
      <vt:variant>
        <vt:lpwstr/>
      </vt:variant>
      <vt:variant>
        <vt:i4>6094958</vt:i4>
      </vt:variant>
      <vt:variant>
        <vt:i4>129</vt:i4>
      </vt:variant>
      <vt:variant>
        <vt:i4>0</vt:i4>
      </vt:variant>
      <vt:variant>
        <vt:i4>5</vt:i4>
      </vt:variant>
      <vt:variant>
        <vt:lpwstr>mailto:kemenak@seznam.cz</vt:lpwstr>
      </vt:variant>
      <vt:variant>
        <vt:lpwstr/>
      </vt:variant>
      <vt:variant>
        <vt:i4>6619231</vt:i4>
      </vt:variant>
      <vt:variant>
        <vt:i4>126</vt:i4>
      </vt:variant>
      <vt:variant>
        <vt:i4>0</vt:i4>
      </vt:variant>
      <vt:variant>
        <vt:i4>5</vt:i4>
      </vt:variant>
      <vt:variant>
        <vt:lpwstr>mailto:jelinek75@icloud.com</vt:lpwstr>
      </vt:variant>
      <vt:variant>
        <vt:lpwstr/>
      </vt:variant>
      <vt:variant>
        <vt:i4>852016</vt:i4>
      </vt:variant>
      <vt:variant>
        <vt:i4>123</vt:i4>
      </vt:variant>
      <vt:variant>
        <vt:i4>0</vt:i4>
      </vt:variant>
      <vt:variant>
        <vt:i4>5</vt:i4>
      </vt:variant>
      <vt:variant>
        <vt:lpwstr>mailto:dzaja@email.cz</vt:lpwstr>
      </vt:variant>
      <vt:variant>
        <vt:lpwstr/>
      </vt:variant>
      <vt:variant>
        <vt:i4>5439613</vt:i4>
      </vt:variant>
      <vt:variant>
        <vt:i4>120</vt:i4>
      </vt:variant>
      <vt:variant>
        <vt:i4>0</vt:i4>
      </vt:variant>
      <vt:variant>
        <vt:i4>5</vt:i4>
      </vt:variant>
      <vt:variant>
        <vt:lpwstr>mailto:jaroslav.holub3@seznam.cz</vt:lpwstr>
      </vt:variant>
      <vt:variant>
        <vt:lpwstr/>
      </vt:variant>
      <vt:variant>
        <vt:i4>3932176</vt:i4>
      </vt:variant>
      <vt:variant>
        <vt:i4>117</vt:i4>
      </vt:variant>
      <vt:variant>
        <vt:i4>0</vt:i4>
      </vt:variant>
      <vt:variant>
        <vt:i4>5</vt:i4>
      </vt:variant>
      <vt:variant>
        <vt:lpwstr>mailto:gondekstefan@seznam.cz</vt:lpwstr>
      </vt:variant>
      <vt:variant>
        <vt:lpwstr/>
      </vt:variant>
      <vt:variant>
        <vt:i4>6619140</vt:i4>
      </vt:variant>
      <vt:variant>
        <vt:i4>114</vt:i4>
      </vt:variant>
      <vt:variant>
        <vt:i4>0</vt:i4>
      </vt:variant>
      <vt:variant>
        <vt:i4>5</vt:i4>
      </vt:variant>
      <vt:variant>
        <vt:lpwstr>mailto:hana.adamovicova@seznam.cz</vt:lpwstr>
      </vt:variant>
      <vt:variant>
        <vt:lpwstr/>
      </vt:variant>
      <vt:variant>
        <vt:i4>589929</vt:i4>
      </vt:variant>
      <vt:variant>
        <vt:i4>111</vt:i4>
      </vt:variant>
      <vt:variant>
        <vt:i4>0</vt:i4>
      </vt:variant>
      <vt:variant>
        <vt:i4>5</vt:i4>
      </vt:variant>
      <vt:variant>
        <vt:lpwstr>mailto:kratkyradek.20@seznam.cz</vt:lpwstr>
      </vt:variant>
      <vt:variant>
        <vt:lpwstr/>
      </vt:variant>
      <vt:variant>
        <vt:i4>2687070</vt:i4>
      </vt:variant>
      <vt:variant>
        <vt:i4>108</vt:i4>
      </vt:variant>
      <vt:variant>
        <vt:i4>0</vt:i4>
      </vt:variant>
      <vt:variant>
        <vt:i4>5</vt:i4>
      </vt:variant>
      <vt:variant>
        <vt:lpwstr>mailto:jaroslav.kral@centrum.cz</vt:lpwstr>
      </vt:variant>
      <vt:variant>
        <vt:lpwstr/>
      </vt:variant>
      <vt:variant>
        <vt:i4>458805</vt:i4>
      </vt:variant>
      <vt:variant>
        <vt:i4>105</vt:i4>
      </vt:variant>
      <vt:variant>
        <vt:i4>0</vt:i4>
      </vt:variant>
      <vt:variant>
        <vt:i4>5</vt:i4>
      </vt:variant>
      <vt:variant>
        <vt:lpwstr>mailto:strakajan@email.cz</vt:lpwstr>
      </vt:variant>
      <vt:variant>
        <vt:lpwstr/>
      </vt:variant>
      <vt:variant>
        <vt:i4>4128832</vt:i4>
      </vt:variant>
      <vt:variant>
        <vt:i4>102</vt:i4>
      </vt:variant>
      <vt:variant>
        <vt:i4>0</vt:i4>
      </vt:variant>
      <vt:variant>
        <vt:i4>5</vt:i4>
      </vt:variant>
      <vt:variant>
        <vt:lpwstr>mailto:vlastimil.sulzer@seznam.cz</vt:lpwstr>
      </vt:variant>
      <vt:variant>
        <vt:lpwstr/>
      </vt:variant>
      <vt:variant>
        <vt:i4>2555970</vt:i4>
      </vt:variant>
      <vt:variant>
        <vt:i4>99</vt:i4>
      </vt:variant>
      <vt:variant>
        <vt:i4>0</vt:i4>
      </vt:variant>
      <vt:variant>
        <vt:i4>5</vt:i4>
      </vt:variant>
      <vt:variant>
        <vt:lpwstr>mailto:b.malicky@seznam.cz</vt:lpwstr>
      </vt:variant>
      <vt:variant>
        <vt:lpwstr/>
      </vt:variant>
      <vt:variant>
        <vt:i4>4456573</vt:i4>
      </vt:variant>
      <vt:variant>
        <vt:i4>96</vt:i4>
      </vt:variant>
      <vt:variant>
        <vt:i4>0</vt:i4>
      </vt:variant>
      <vt:variant>
        <vt:i4>5</vt:i4>
      </vt:variant>
      <vt:variant>
        <vt:lpwstr>mailto:davidkasta@seznam.cz</vt:lpwstr>
      </vt:variant>
      <vt:variant>
        <vt:lpwstr/>
      </vt:variant>
      <vt:variant>
        <vt:i4>852083</vt:i4>
      </vt:variant>
      <vt:variant>
        <vt:i4>93</vt:i4>
      </vt:variant>
      <vt:variant>
        <vt:i4>0</vt:i4>
      </vt:variant>
      <vt:variant>
        <vt:i4>5</vt:i4>
      </vt:variant>
      <vt:variant>
        <vt:lpwstr>mailto:lat.20@seznam.cz</vt:lpwstr>
      </vt:variant>
      <vt:variant>
        <vt:lpwstr/>
      </vt:variant>
      <vt:variant>
        <vt:i4>589929</vt:i4>
      </vt:variant>
      <vt:variant>
        <vt:i4>90</vt:i4>
      </vt:variant>
      <vt:variant>
        <vt:i4>0</vt:i4>
      </vt:variant>
      <vt:variant>
        <vt:i4>5</vt:i4>
      </vt:variant>
      <vt:variant>
        <vt:lpwstr>mailto:kratkyradek.20@seznam.cz</vt:lpwstr>
      </vt:variant>
      <vt:variant>
        <vt:lpwstr/>
      </vt:variant>
      <vt:variant>
        <vt:i4>2293851</vt:i4>
      </vt:variant>
      <vt:variant>
        <vt:i4>87</vt:i4>
      </vt:variant>
      <vt:variant>
        <vt:i4>0</vt:i4>
      </vt:variant>
      <vt:variant>
        <vt:i4>5</vt:i4>
      </vt:variant>
      <vt:variant>
        <vt:lpwstr>mailto:tj.cerna@email.cz</vt:lpwstr>
      </vt:variant>
      <vt:variant>
        <vt:lpwstr/>
      </vt:variant>
      <vt:variant>
        <vt:i4>1114170</vt:i4>
      </vt:variant>
      <vt:variant>
        <vt:i4>84</vt:i4>
      </vt:variant>
      <vt:variant>
        <vt:i4>0</vt:i4>
      </vt:variant>
      <vt:variant>
        <vt:i4>5</vt:i4>
      </vt:variant>
      <vt:variant>
        <vt:lpwstr>mailto:dealing@buderio.cz</vt:lpwstr>
      </vt:variant>
      <vt:variant>
        <vt:lpwstr/>
      </vt:variant>
      <vt:variant>
        <vt:i4>4063316</vt:i4>
      </vt:variant>
      <vt:variant>
        <vt:i4>81</vt:i4>
      </vt:variant>
      <vt:variant>
        <vt:i4>0</vt:i4>
      </vt:variant>
      <vt:variant>
        <vt:i4>5</vt:i4>
      </vt:variant>
      <vt:variant>
        <vt:lpwstr>mailto:syrovatka.vit@seznam.cz</vt:lpwstr>
      </vt:variant>
      <vt:variant>
        <vt:lpwstr/>
      </vt:variant>
      <vt:variant>
        <vt:i4>5308527</vt:i4>
      </vt:variant>
      <vt:variant>
        <vt:i4>78</vt:i4>
      </vt:variant>
      <vt:variant>
        <vt:i4>0</vt:i4>
      </vt:variant>
      <vt:variant>
        <vt:i4>5</vt:i4>
      </vt:variant>
      <vt:variant>
        <vt:lpwstr>mailto:simihc@seznam.cz</vt:lpwstr>
      </vt:variant>
      <vt:variant>
        <vt:lpwstr/>
      </vt:variant>
      <vt:variant>
        <vt:i4>5242931</vt:i4>
      </vt:variant>
      <vt:variant>
        <vt:i4>75</vt:i4>
      </vt:variant>
      <vt:variant>
        <vt:i4>0</vt:i4>
      </vt:variant>
      <vt:variant>
        <vt:i4>5</vt:i4>
      </vt:variant>
      <vt:variant>
        <vt:lpwstr>mailto:tomas.culik@seznam.cz</vt:lpwstr>
      </vt:variant>
      <vt:variant>
        <vt:lpwstr/>
      </vt:variant>
      <vt:variant>
        <vt:i4>1507433</vt:i4>
      </vt:variant>
      <vt:variant>
        <vt:i4>72</vt:i4>
      </vt:variant>
      <vt:variant>
        <vt:i4>0</vt:i4>
      </vt:variant>
      <vt:variant>
        <vt:i4>5</vt:i4>
      </vt:variant>
      <vt:variant>
        <vt:lpwstr>mailto:josef.fatura@hotmail.com</vt:lpwstr>
      </vt:variant>
      <vt:variant>
        <vt:lpwstr/>
      </vt:variant>
      <vt:variant>
        <vt:i4>2621455</vt:i4>
      </vt:variant>
      <vt:variant>
        <vt:i4>69</vt:i4>
      </vt:variant>
      <vt:variant>
        <vt:i4>0</vt:i4>
      </vt:variant>
      <vt:variant>
        <vt:i4>5</vt:i4>
      </vt:variant>
      <vt:variant>
        <vt:lpwstr>mailto:sekretar@tjsokolpridoli.cz</vt:lpwstr>
      </vt:variant>
      <vt:variant>
        <vt:lpwstr/>
      </vt:variant>
      <vt:variant>
        <vt:i4>5701741</vt:i4>
      </vt:variant>
      <vt:variant>
        <vt:i4>66</vt:i4>
      </vt:variant>
      <vt:variant>
        <vt:i4>0</vt:i4>
      </vt:variant>
      <vt:variant>
        <vt:i4>5</vt:i4>
      </vt:variant>
      <vt:variant>
        <vt:lpwstr>mailto:postl.ladislav@</vt:lpwstr>
      </vt:variant>
      <vt:variant>
        <vt:lpwstr/>
      </vt:variant>
      <vt:variant>
        <vt:i4>1900607</vt:i4>
      </vt:variant>
      <vt:variant>
        <vt:i4>63</vt:i4>
      </vt:variant>
      <vt:variant>
        <vt:i4>0</vt:i4>
      </vt:variant>
      <vt:variant>
        <vt:i4>5</vt:i4>
      </vt:variant>
      <vt:variant>
        <vt:lpwstr>mailto:11Uhlik@seznam.cz</vt:lpwstr>
      </vt:variant>
      <vt:variant>
        <vt:lpwstr/>
      </vt:variant>
      <vt:variant>
        <vt:i4>721003</vt:i4>
      </vt:variant>
      <vt:variant>
        <vt:i4>60</vt:i4>
      </vt:variant>
      <vt:variant>
        <vt:i4>0</vt:i4>
      </vt:variant>
      <vt:variant>
        <vt:i4>5</vt:i4>
      </vt:variant>
      <vt:variant>
        <vt:lpwstr>mailto:jiri.reitinger@seznam.cz</vt:lpwstr>
      </vt:variant>
      <vt:variant>
        <vt:lpwstr/>
      </vt:variant>
      <vt:variant>
        <vt:i4>3014722</vt:i4>
      </vt:variant>
      <vt:variant>
        <vt:i4>57</vt:i4>
      </vt:variant>
      <vt:variant>
        <vt:i4>0</vt:i4>
      </vt:variant>
      <vt:variant>
        <vt:i4>5</vt:i4>
      </vt:variant>
      <vt:variant>
        <vt:lpwstr>mailto:liborek.g@seznam.cz</vt:lpwstr>
      </vt:variant>
      <vt:variant>
        <vt:lpwstr/>
      </vt:variant>
      <vt:variant>
        <vt:i4>1114145</vt:i4>
      </vt:variant>
      <vt:variant>
        <vt:i4>54</vt:i4>
      </vt:variant>
      <vt:variant>
        <vt:i4>0</vt:i4>
      </vt:variant>
      <vt:variant>
        <vt:i4>5</vt:i4>
      </vt:variant>
      <vt:variant>
        <vt:lpwstr>mailto:fotbal@chvalsiny.cz</vt:lpwstr>
      </vt:variant>
      <vt:variant>
        <vt:lpwstr/>
      </vt:variant>
      <vt:variant>
        <vt:i4>7536644</vt:i4>
      </vt:variant>
      <vt:variant>
        <vt:i4>51</vt:i4>
      </vt:variant>
      <vt:variant>
        <vt:i4>0</vt:i4>
      </vt:variant>
      <vt:variant>
        <vt:i4>5</vt:i4>
      </vt:variant>
      <vt:variant>
        <vt:lpwstr>mailto:fotbal.hplana@seznam.cz</vt:lpwstr>
      </vt:variant>
      <vt:variant>
        <vt:lpwstr/>
      </vt:variant>
      <vt:variant>
        <vt:i4>5111933</vt:i4>
      </vt:variant>
      <vt:variant>
        <vt:i4>48</vt:i4>
      </vt:variant>
      <vt:variant>
        <vt:i4>0</vt:i4>
      </vt:variant>
      <vt:variant>
        <vt:i4>5</vt:i4>
      </vt:variant>
      <vt:variant>
        <vt:lpwstr>mailto:PanskyAugustin@seznam.cz</vt:lpwstr>
      </vt:variant>
      <vt:variant>
        <vt:lpwstr/>
      </vt:variant>
      <vt:variant>
        <vt:i4>6226044</vt:i4>
      </vt:variant>
      <vt:variant>
        <vt:i4>45</vt:i4>
      </vt:variant>
      <vt:variant>
        <vt:i4>0</vt:i4>
      </vt:variant>
      <vt:variant>
        <vt:i4>5</vt:i4>
      </vt:variant>
      <vt:variant>
        <vt:lpwstr>mailto:fkslavojck@seznam.cz</vt:lpwstr>
      </vt:variant>
      <vt:variant>
        <vt:lpwstr/>
      </vt:variant>
      <vt:variant>
        <vt:i4>4521994</vt:i4>
      </vt:variant>
      <vt:variant>
        <vt:i4>39</vt:i4>
      </vt:variant>
      <vt:variant>
        <vt:i4>0</vt:i4>
      </vt:variant>
      <vt:variant>
        <vt:i4>5</vt:i4>
      </vt:variant>
      <vt:variant>
        <vt:lpwstr>https://is.fotbal.cz/souteze/prehled-soutezi.aspx</vt:lpwstr>
      </vt:variant>
      <vt:variant>
        <vt:lpwstr/>
      </vt:variant>
      <vt:variant>
        <vt:i4>8060963</vt:i4>
      </vt:variant>
      <vt:variant>
        <vt:i4>36</vt:i4>
      </vt:variant>
      <vt:variant>
        <vt:i4>0</vt:i4>
      </vt:variant>
      <vt:variant>
        <vt:i4>5</vt:i4>
      </vt:variant>
      <vt:variant>
        <vt:lpwstr>https://souteze.fotbal.cz/subjekty/subjekt/267</vt:lpwstr>
      </vt:variant>
      <vt:variant>
        <vt:lpwstr/>
      </vt:variant>
      <vt:variant>
        <vt:i4>786514</vt:i4>
      </vt:variant>
      <vt:variant>
        <vt:i4>33</vt:i4>
      </vt:variant>
      <vt:variant>
        <vt:i4>0</vt:i4>
      </vt:variant>
      <vt:variant>
        <vt:i4>5</vt:i4>
      </vt:variant>
      <vt:variant>
        <vt:lpwstr>http://www.fotbal.cz/</vt:lpwstr>
      </vt:variant>
      <vt:variant>
        <vt:lpwstr/>
      </vt:variant>
      <vt:variant>
        <vt:i4>262228</vt:i4>
      </vt:variant>
      <vt:variant>
        <vt:i4>30</vt:i4>
      </vt:variant>
      <vt:variant>
        <vt:i4>0</vt:i4>
      </vt:variant>
      <vt:variant>
        <vt:i4>5</vt:i4>
      </vt:variant>
      <vt:variant>
        <vt:lpwstr>http://urednideska.fotbal.cz/</vt:lpwstr>
      </vt:variant>
      <vt:variant>
        <vt:lpwstr/>
      </vt:variant>
      <vt:variant>
        <vt:i4>6029367</vt:i4>
      </vt:variant>
      <vt:variant>
        <vt:i4>27</vt:i4>
      </vt:variant>
      <vt:variant>
        <vt:i4>0</vt:i4>
      </vt:variant>
      <vt:variant>
        <vt:i4>5</vt:i4>
      </vt:variant>
      <vt:variant>
        <vt:lpwstr>mailto:eibl.vladimir@volny.cz</vt:lpwstr>
      </vt:variant>
      <vt:variant>
        <vt:lpwstr/>
      </vt:variant>
      <vt:variant>
        <vt:i4>1114228</vt:i4>
      </vt:variant>
      <vt:variant>
        <vt:i4>24</vt:i4>
      </vt:variant>
      <vt:variant>
        <vt:i4>0</vt:i4>
      </vt:variant>
      <vt:variant>
        <vt:i4>5</vt:i4>
      </vt:variant>
      <vt:variant>
        <vt:lpwstr>mailto:jan.jilek@popronsystems.cz</vt:lpwstr>
      </vt:variant>
      <vt:variant>
        <vt:lpwstr/>
      </vt:variant>
      <vt:variant>
        <vt:i4>3801112</vt:i4>
      </vt:variant>
      <vt:variant>
        <vt:i4>21</vt:i4>
      </vt:variant>
      <vt:variant>
        <vt:i4>0</vt:i4>
      </vt:variant>
      <vt:variant>
        <vt:i4>5</vt:i4>
      </vt:variant>
      <vt:variant>
        <vt:lpwstr>mailto:SpartaRV1988@seznam.cz</vt:lpwstr>
      </vt:variant>
      <vt:variant>
        <vt:lpwstr/>
      </vt:variant>
      <vt:variant>
        <vt:i4>3801182</vt:i4>
      </vt:variant>
      <vt:variant>
        <vt:i4>18</vt:i4>
      </vt:variant>
      <vt:variant>
        <vt:i4>0</vt:i4>
      </vt:variant>
      <vt:variant>
        <vt:i4>5</vt:i4>
      </vt:variant>
      <vt:variant>
        <vt:lpwstr>mailto:halacek@zstgm-ck.cz</vt:lpwstr>
      </vt:variant>
      <vt:variant>
        <vt:lpwstr/>
      </vt:variant>
      <vt:variant>
        <vt:i4>7209052</vt:i4>
      </vt:variant>
      <vt:variant>
        <vt:i4>15</vt:i4>
      </vt:variant>
      <vt:variant>
        <vt:i4>0</vt:i4>
      </vt:variant>
      <vt:variant>
        <vt:i4>5</vt:i4>
      </vt:variant>
      <vt:variant>
        <vt:lpwstr>mailto:salviadent@centrum.cz</vt:lpwstr>
      </vt:variant>
      <vt:variant>
        <vt:lpwstr/>
      </vt:variant>
      <vt:variant>
        <vt:i4>1900607</vt:i4>
      </vt:variant>
      <vt:variant>
        <vt:i4>12</vt:i4>
      </vt:variant>
      <vt:variant>
        <vt:i4>0</vt:i4>
      </vt:variant>
      <vt:variant>
        <vt:i4>5</vt:i4>
      </vt:variant>
      <vt:variant>
        <vt:lpwstr>mailto:11Uhlik@seznam.cz</vt:lpwstr>
      </vt:variant>
      <vt:variant>
        <vt:lpwstr/>
      </vt:variant>
      <vt:variant>
        <vt:i4>6094958</vt:i4>
      </vt:variant>
      <vt:variant>
        <vt:i4>9</vt:i4>
      </vt:variant>
      <vt:variant>
        <vt:i4>0</vt:i4>
      </vt:variant>
      <vt:variant>
        <vt:i4>5</vt:i4>
      </vt:variant>
      <vt:variant>
        <vt:lpwstr>mailto:kemenak@seznam.cz</vt:lpwstr>
      </vt:variant>
      <vt:variant>
        <vt:lpwstr/>
      </vt:variant>
      <vt:variant>
        <vt:i4>3145822</vt:i4>
      </vt:variant>
      <vt:variant>
        <vt:i4>6</vt:i4>
      </vt:variant>
      <vt:variant>
        <vt:i4>0</vt:i4>
      </vt:variant>
      <vt:variant>
        <vt:i4>5</vt:i4>
      </vt:variant>
      <vt:variant>
        <vt:lpwstr>mailto:tasic.st@seznam.cz</vt:lpwstr>
      </vt:variant>
      <vt:variant>
        <vt:lpwstr/>
      </vt:variant>
      <vt:variant>
        <vt:i4>3014722</vt:i4>
      </vt:variant>
      <vt:variant>
        <vt:i4>3</vt:i4>
      </vt:variant>
      <vt:variant>
        <vt:i4>0</vt:i4>
      </vt:variant>
      <vt:variant>
        <vt:i4>5</vt:i4>
      </vt:variant>
      <vt:variant>
        <vt:lpwstr>mailto:liborek.g@seznam.cz</vt:lpwstr>
      </vt:variant>
      <vt:variant>
        <vt:lpwstr/>
      </vt:variant>
      <vt:variant>
        <vt:i4>5374049</vt:i4>
      </vt:variant>
      <vt:variant>
        <vt:i4>0</vt:i4>
      </vt:variant>
      <vt:variant>
        <vt:i4>0</vt:i4>
      </vt:variant>
      <vt:variant>
        <vt:i4>5</vt:i4>
      </vt:variant>
      <vt:variant>
        <vt:lpwstr>mailto:ofs.ck@jck.cuscz.cz</vt:lpwstr>
      </vt:variant>
      <vt:variant>
        <vt:lpwstr/>
      </vt:variant>
      <vt:variant>
        <vt:i4>589872</vt:i4>
      </vt:variant>
      <vt:variant>
        <vt:i4>-1</vt:i4>
      </vt:variant>
      <vt:variant>
        <vt:i4>1034</vt:i4>
      </vt:variant>
      <vt:variant>
        <vt:i4>1</vt:i4>
      </vt:variant>
      <vt:variant>
        <vt:lpwstr>https://www.mcompanies.cz/files/parameters_files/s/select.jpg</vt:lpwstr>
      </vt:variant>
      <vt:variant>
        <vt:lpwstr/>
      </vt:variant>
      <vt:variant>
        <vt:i4>589872</vt:i4>
      </vt:variant>
      <vt:variant>
        <vt:i4>-1</vt:i4>
      </vt:variant>
      <vt:variant>
        <vt:i4>1039</vt:i4>
      </vt:variant>
      <vt:variant>
        <vt:i4>1</vt:i4>
      </vt:variant>
      <vt:variant>
        <vt:lpwstr>https://www.mcompanies.cz/files/parameters_files/s/select.jpg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Uživatel</cp:lastModifiedBy>
  <cp:revision>20</cp:revision>
  <cp:lastPrinted>2017-08-03T10:50:00Z</cp:lastPrinted>
  <dcterms:created xsi:type="dcterms:W3CDTF">2019-07-24T12:44:00Z</dcterms:created>
  <dcterms:modified xsi:type="dcterms:W3CDTF">2019-08-05T14:21:00Z</dcterms:modified>
</cp:coreProperties>
</file>